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EB1" w:rsidRPr="00EE2D59" w:rsidRDefault="00C35EB1" w:rsidP="00C35EB1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noProof/>
          <w:lang w:val="uk-UA" w:eastAsia="uk-UA"/>
        </w:rPr>
        <w:tab/>
      </w:r>
      <w:r>
        <w:rPr>
          <w:rFonts w:eastAsia="Calibri"/>
          <w:noProof/>
          <w:lang w:val="uk-UA" w:eastAsia="uk-UA"/>
        </w:rPr>
        <w:tab/>
      </w:r>
      <w:r>
        <w:rPr>
          <w:rFonts w:eastAsia="Calibri"/>
          <w:noProof/>
          <w:lang w:val="uk-UA" w:eastAsia="uk-UA"/>
        </w:rPr>
        <w:tab/>
      </w:r>
      <w:r>
        <w:rPr>
          <w:rFonts w:eastAsia="Calibri"/>
          <w:noProof/>
          <w:lang w:val="uk-UA" w:eastAsia="uk-UA"/>
        </w:rPr>
        <w:tab/>
      </w:r>
      <w:r>
        <w:rPr>
          <w:rFonts w:eastAsia="Calibri"/>
          <w:noProof/>
          <w:lang w:val="uk-UA" w:eastAsia="uk-UA"/>
        </w:rPr>
        <w:tab/>
      </w:r>
      <w:r>
        <w:rPr>
          <w:rFonts w:eastAsia="Calibri"/>
          <w:noProof/>
          <w:lang w:val="uk-UA" w:eastAsia="uk-UA"/>
        </w:rPr>
        <w:tab/>
      </w:r>
      <w:r>
        <w:rPr>
          <w:rFonts w:eastAsia="Calibri"/>
          <w:noProof/>
          <w:lang w:val="uk-UA" w:eastAsia="uk-UA"/>
        </w:rPr>
        <w:tab/>
      </w:r>
      <w:r>
        <w:rPr>
          <w:rFonts w:eastAsia="Calibri"/>
          <w:noProof/>
          <w:lang w:val="uk-UA" w:eastAsia="uk-UA"/>
        </w:rPr>
        <w:tab/>
        <w:t>проєкт</w:t>
      </w:r>
    </w:p>
    <w:p w:rsidR="00C35EB1" w:rsidRDefault="00C35EB1" w:rsidP="00C35EB1">
      <w:pPr>
        <w:jc w:val="center"/>
        <w:rPr>
          <w:rFonts w:eastAsia="Calibri"/>
          <w:b/>
          <w:bCs/>
          <w:sz w:val="28"/>
          <w:szCs w:val="28"/>
          <w:lang w:val="uk-UA"/>
        </w:rPr>
      </w:pPr>
    </w:p>
    <w:p w:rsidR="00C35EB1" w:rsidRPr="00EE2D59" w:rsidRDefault="00C35EB1" w:rsidP="00C35EB1">
      <w:pPr>
        <w:jc w:val="center"/>
        <w:rPr>
          <w:rFonts w:eastAsia="Calibri"/>
          <w:b/>
          <w:bCs/>
          <w:sz w:val="28"/>
          <w:szCs w:val="28"/>
        </w:rPr>
      </w:pPr>
      <w:r w:rsidRPr="00EE2D59">
        <w:rPr>
          <w:rFonts w:eastAsia="Calibri"/>
          <w:b/>
          <w:bCs/>
          <w:sz w:val="28"/>
          <w:szCs w:val="28"/>
        </w:rPr>
        <w:t>БОЛЕХІВСЬКА  МІСЬКА РАДА</w:t>
      </w:r>
    </w:p>
    <w:p w:rsidR="00C35EB1" w:rsidRPr="00EE2D59" w:rsidRDefault="00C35EB1" w:rsidP="00C35EB1">
      <w:pPr>
        <w:keepNext/>
        <w:numPr>
          <w:ilvl w:val="2"/>
          <w:numId w:val="12"/>
        </w:numPr>
        <w:ind w:left="0" w:firstLine="0"/>
        <w:jc w:val="center"/>
        <w:outlineLvl w:val="2"/>
        <w:rPr>
          <w:rFonts w:eastAsia="Calibri"/>
          <w:b/>
          <w:bCs/>
          <w:caps/>
          <w:sz w:val="28"/>
          <w:szCs w:val="28"/>
        </w:rPr>
      </w:pPr>
      <w:r w:rsidRPr="00EE2D59">
        <w:rPr>
          <w:rFonts w:eastAsia="Calibri"/>
          <w:b/>
          <w:bCs/>
          <w:caps/>
          <w:sz w:val="28"/>
          <w:szCs w:val="28"/>
        </w:rPr>
        <w:t>Івано-ФранківськОЇ областІ</w:t>
      </w:r>
    </w:p>
    <w:p w:rsidR="00C35EB1" w:rsidRPr="00EE2D59" w:rsidRDefault="00C35EB1" w:rsidP="00C35EB1">
      <w:pPr>
        <w:jc w:val="center"/>
        <w:rPr>
          <w:rFonts w:eastAsia="Calibri"/>
          <w:b/>
          <w:bCs/>
          <w:sz w:val="28"/>
          <w:szCs w:val="28"/>
        </w:rPr>
      </w:pPr>
      <w:r w:rsidRPr="00EE2D59">
        <w:rPr>
          <w:rFonts w:eastAsia="Calibri"/>
          <w:b/>
          <w:bCs/>
          <w:sz w:val="28"/>
          <w:szCs w:val="28"/>
        </w:rPr>
        <w:t xml:space="preserve">                                      </w:t>
      </w:r>
    </w:p>
    <w:p w:rsidR="00C35EB1" w:rsidRPr="00EE2D59" w:rsidRDefault="00C35EB1" w:rsidP="00C35EB1">
      <w:pPr>
        <w:jc w:val="center"/>
        <w:rPr>
          <w:rFonts w:eastAsia="Calibri"/>
          <w:b/>
          <w:bCs/>
          <w:sz w:val="28"/>
          <w:szCs w:val="28"/>
        </w:rPr>
      </w:pPr>
      <w:r w:rsidRPr="00EE2D59">
        <w:rPr>
          <w:rFonts w:eastAsia="Calibri"/>
          <w:b/>
          <w:bCs/>
          <w:sz w:val="28"/>
          <w:szCs w:val="28"/>
        </w:rPr>
        <w:t xml:space="preserve">Р І Ш Е Н </w:t>
      </w:r>
      <w:proofErr w:type="spellStart"/>
      <w:proofErr w:type="gramStart"/>
      <w:r w:rsidRPr="00EE2D59">
        <w:rPr>
          <w:rFonts w:eastAsia="Calibri"/>
          <w:b/>
          <w:bCs/>
          <w:sz w:val="28"/>
          <w:szCs w:val="28"/>
        </w:rPr>
        <w:t>Н</w:t>
      </w:r>
      <w:proofErr w:type="spellEnd"/>
      <w:proofErr w:type="gramEnd"/>
      <w:r w:rsidRPr="00EE2D59">
        <w:rPr>
          <w:rFonts w:eastAsia="Calibri"/>
          <w:b/>
          <w:bCs/>
          <w:sz w:val="28"/>
          <w:szCs w:val="28"/>
        </w:rPr>
        <w:t xml:space="preserve"> Я</w:t>
      </w:r>
    </w:p>
    <w:p w:rsidR="00C35EB1" w:rsidRPr="00EE2D59" w:rsidRDefault="00C35EB1" w:rsidP="00C35EB1">
      <w:pPr>
        <w:jc w:val="center"/>
        <w:rPr>
          <w:rFonts w:eastAsia="Calibri"/>
          <w:b/>
          <w:sz w:val="28"/>
          <w:szCs w:val="28"/>
          <w:lang w:eastAsia="ru-RU"/>
        </w:rPr>
      </w:pPr>
      <w:proofErr w:type="spellStart"/>
      <w:r>
        <w:rPr>
          <w:rFonts w:eastAsia="Calibri"/>
          <w:b/>
          <w:snapToGrid w:val="0"/>
          <w:sz w:val="28"/>
          <w:szCs w:val="28"/>
        </w:rPr>
        <w:t>____________________</w:t>
      </w:r>
      <w:r w:rsidRPr="00EE2D59">
        <w:rPr>
          <w:rFonts w:eastAsia="Calibri"/>
          <w:b/>
          <w:snapToGrid w:val="0"/>
          <w:sz w:val="28"/>
          <w:szCs w:val="28"/>
        </w:rPr>
        <w:t>сесія</w:t>
      </w:r>
      <w:proofErr w:type="spellEnd"/>
      <w:r w:rsidRPr="00EE2D59">
        <w:rPr>
          <w:rFonts w:eastAsia="Calibri"/>
          <w:b/>
          <w:snapToGrid w:val="0"/>
          <w:sz w:val="28"/>
          <w:szCs w:val="28"/>
        </w:rPr>
        <w:t xml:space="preserve"> </w:t>
      </w:r>
      <w:proofErr w:type="spellStart"/>
      <w:r w:rsidRPr="00EE2D59">
        <w:rPr>
          <w:rFonts w:eastAsia="Calibri"/>
          <w:b/>
          <w:bCs/>
          <w:sz w:val="28"/>
          <w:szCs w:val="28"/>
          <w:lang w:eastAsia="ru-RU"/>
        </w:rPr>
        <w:t>восьме</w:t>
      </w:r>
      <w:proofErr w:type="spellEnd"/>
      <w:r w:rsidRPr="00EE2D59">
        <w:rPr>
          <w:rFonts w:eastAsia="Calibri"/>
          <w:b/>
          <w:bCs/>
          <w:sz w:val="28"/>
          <w:szCs w:val="28"/>
          <w:lang w:eastAsia="ru-RU"/>
        </w:rPr>
        <w:t xml:space="preserve"> </w:t>
      </w:r>
      <w:proofErr w:type="spellStart"/>
      <w:r w:rsidRPr="00EE2D59">
        <w:rPr>
          <w:rFonts w:eastAsia="Calibri"/>
          <w:b/>
          <w:bCs/>
          <w:sz w:val="28"/>
          <w:szCs w:val="28"/>
          <w:lang w:eastAsia="ru-RU"/>
        </w:rPr>
        <w:t>демократичне</w:t>
      </w:r>
      <w:proofErr w:type="spellEnd"/>
      <w:r w:rsidRPr="00EE2D59">
        <w:rPr>
          <w:rFonts w:eastAsia="Calibri"/>
          <w:b/>
          <w:bCs/>
          <w:sz w:val="28"/>
          <w:szCs w:val="28"/>
          <w:lang w:eastAsia="ru-RU"/>
        </w:rPr>
        <w:t xml:space="preserve"> </w:t>
      </w:r>
      <w:proofErr w:type="spellStart"/>
      <w:r w:rsidRPr="00EE2D59">
        <w:rPr>
          <w:rFonts w:eastAsia="Calibri"/>
          <w:b/>
          <w:bCs/>
          <w:sz w:val="28"/>
          <w:szCs w:val="28"/>
          <w:lang w:eastAsia="ru-RU"/>
        </w:rPr>
        <w:t>скликання</w:t>
      </w:r>
      <w:proofErr w:type="spellEnd"/>
    </w:p>
    <w:p w:rsidR="00C35EB1" w:rsidRDefault="00C35EB1" w:rsidP="00C35EB1">
      <w:pPr>
        <w:rPr>
          <w:rFonts w:eastAsia="Calibri"/>
          <w:b/>
          <w:bCs/>
          <w:sz w:val="28"/>
          <w:szCs w:val="28"/>
          <w:lang w:val="uk-UA"/>
        </w:rPr>
      </w:pPr>
    </w:p>
    <w:p w:rsidR="00C35EB1" w:rsidRDefault="00C35EB1" w:rsidP="00C35EB1">
      <w:pPr>
        <w:rPr>
          <w:rFonts w:eastAsia="Calibri"/>
          <w:b/>
          <w:bCs/>
          <w:sz w:val="28"/>
          <w:szCs w:val="28"/>
          <w:lang w:val="uk-UA"/>
        </w:rPr>
      </w:pPr>
    </w:p>
    <w:p w:rsidR="00121325" w:rsidRPr="00C35EB1" w:rsidRDefault="00C35EB1" w:rsidP="00C35EB1">
      <w:pPr>
        <w:rPr>
          <w:rFonts w:eastAsia="Calibri"/>
          <w:snapToGrid w:val="0"/>
          <w:sz w:val="28"/>
          <w:szCs w:val="28"/>
          <w:lang w:val="uk-UA"/>
        </w:rPr>
      </w:pPr>
      <w:r>
        <w:rPr>
          <w:rFonts w:eastAsia="Calibri"/>
          <w:b/>
          <w:bCs/>
          <w:sz w:val="28"/>
          <w:szCs w:val="28"/>
          <w:lang w:val="uk-UA"/>
        </w:rPr>
        <w:t>__верес</w:t>
      </w:r>
      <w:r w:rsidRPr="00C35EB1">
        <w:rPr>
          <w:rFonts w:eastAsia="Calibri"/>
          <w:b/>
          <w:bCs/>
          <w:sz w:val="28"/>
          <w:szCs w:val="28"/>
          <w:lang w:val="uk-UA"/>
        </w:rPr>
        <w:t>ня 2026 року                       м. Болехів</w:t>
      </w:r>
      <w:r w:rsidRPr="00C35EB1">
        <w:rPr>
          <w:rFonts w:eastAsia="Calibri"/>
          <w:b/>
          <w:bCs/>
          <w:sz w:val="28"/>
          <w:szCs w:val="28"/>
          <w:lang w:val="uk-UA"/>
        </w:rPr>
        <w:tab/>
      </w:r>
      <w:r w:rsidRPr="00C35EB1">
        <w:rPr>
          <w:rFonts w:eastAsia="Calibri"/>
          <w:b/>
          <w:bCs/>
          <w:sz w:val="28"/>
          <w:szCs w:val="28"/>
          <w:lang w:val="uk-UA"/>
        </w:rPr>
        <w:tab/>
        <w:t xml:space="preserve">      </w:t>
      </w:r>
      <w:r>
        <w:rPr>
          <w:rFonts w:eastAsia="Calibri"/>
          <w:b/>
          <w:bCs/>
          <w:sz w:val="28"/>
          <w:szCs w:val="28"/>
          <w:lang w:val="uk-UA"/>
        </w:rPr>
        <w:t xml:space="preserve">      </w:t>
      </w:r>
      <w:r>
        <w:rPr>
          <w:rFonts w:eastAsia="Calibri"/>
          <w:b/>
          <w:bCs/>
          <w:sz w:val="28"/>
          <w:szCs w:val="28"/>
          <w:lang w:val="uk-UA"/>
        </w:rPr>
        <w:tab/>
      </w:r>
      <w:r>
        <w:rPr>
          <w:rFonts w:eastAsia="Calibri"/>
          <w:b/>
          <w:bCs/>
          <w:sz w:val="28"/>
          <w:szCs w:val="28"/>
          <w:lang w:val="uk-UA"/>
        </w:rPr>
        <w:tab/>
        <w:t>№ __</w:t>
      </w:r>
      <w:r w:rsidRPr="00C35EB1">
        <w:rPr>
          <w:rFonts w:eastAsia="Calibri"/>
          <w:b/>
          <w:bCs/>
          <w:sz w:val="28"/>
          <w:szCs w:val="28"/>
          <w:lang w:val="uk-UA"/>
        </w:rPr>
        <w:t xml:space="preserve">                  </w:t>
      </w:r>
    </w:p>
    <w:p w:rsidR="00CD5B93" w:rsidRDefault="00CD5B93" w:rsidP="00CD5B93">
      <w:pPr>
        <w:rPr>
          <w:snapToGrid w:val="0"/>
          <w:sz w:val="28"/>
          <w:szCs w:val="28"/>
          <w:lang w:val="uk-UA"/>
        </w:rPr>
      </w:pPr>
    </w:p>
    <w:p w:rsidR="00C35EB1" w:rsidRDefault="00C35EB1" w:rsidP="00C35EB1">
      <w:pPr>
        <w:rPr>
          <w:snapToGrid w:val="0"/>
          <w:sz w:val="28"/>
          <w:szCs w:val="28"/>
          <w:lang w:val="uk-UA"/>
        </w:rPr>
      </w:pPr>
    </w:p>
    <w:p w:rsidR="00CD5B93" w:rsidRDefault="00121325" w:rsidP="00C35EB1">
      <w:pPr>
        <w:rPr>
          <w:snapToGrid w:val="0"/>
          <w:sz w:val="28"/>
          <w:szCs w:val="28"/>
          <w:lang w:val="uk-UA"/>
        </w:rPr>
      </w:pPr>
      <w:r w:rsidRPr="009E3B79">
        <w:rPr>
          <w:snapToGrid w:val="0"/>
          <w:sz w:val="28"/>
          <w:szCs w:val="28"/>
          <w:lang w:val="uk-UA"/>
        </w:rPr>
        <w:t xml:space="preserve">Про </w:t>
      </w:r>
      <w:r w:rsidR="00C35EB1">
        <w:rPr>
          <w:snapToGrid w:val="0"/>
          <w:sz w:val="28"/>
          <w:szCs w:val="28"/>
          <w:lang w:val="uk-UA"/>
        </w:rPr>
        <w:t xml:space="preserve">розгляд електронної петиції </w:t>
      </w:r>
    </w:p>
    <w:p w:rsidR="00CD5B93" w:rsidRPr="00CD5B93" w:rsidRDefault="00CD5B93" w:rsidP="00CD5B93">
      <w:pPr>
        <w:rPr>
          <w:snapToGrid w:val="0"/>
          <w:sz w:val="28"/>
          <w:szCs w:val="28"/>
          <w:lang w:val="uk-UA"/>
        </w:rPr>
      </w:pPr>
    </w:p>
    <w:p w:rsidR="009E3B79" w:rsidRPr="00B47B49" w:rsidRDefault="009E3B79" w:rsidP="00C35EB1">
      <w:pPr>
        <w:pStyle w:val="af0"/>
        <w:spacing w:before="0" w:beforeAutospacing="0" w:after="0" w:afterAutospacing="0"/>
        <w:ind w:right="27"/>
        <w:jc w:val="both"/>
        <w:rPr>
          <w:snapToGrid w:val="0"/>
          <w:sz w:val="28"/>
          <w:szCs w:val="28"/>
        </w:rPr>
      </w:pPr>
      <w:r w:rsidRPr="00B47B49">
        <w:rPr>
          <w:snapToGrid w:val="0"/>
          <w:sz w:val="28"/>
          <w:szCs w:val="28"/>
        </w:rPr>
        <w:tab/>
      </w:r>
      <w:r w:rsidR="00C35EB1" w:rsidRPr="00C35EB1">
        <w:rPr>
          <w:color w:val="000000"/>
          <w:spacing w:val="8"/>
          <w:sz w:val="28"/>
          <w:szCs w:val="28"/>
        </w:rPr>
        <w:t>Розглянувши</w:t>
      </w:r>
      <w:r w:rsidR="00C35EB1" w:rsidRPr="00890285">
        <w:rPr>
          <w:color w:val="000000"/>
          <w:spacing w:val="8"/>
          <w:sz w:val="28"/>
          <w:szCs w:val="28"/>
        </w:rPr>
        <w:t xml:space="preserve"> подану </w:t>
      </w:r>
      <w:r w:rsidR="00C35EB1">
        <w:rPr>
          <w:sz w:val="28"/>
          <w:szCs w:val="28"/>
          <w:shd w:val="clear" w:color="auto" w:fill="FFFFFF"/>
        </w:rPr>
        <w:t xml:space="preserve">громадянином </w:t>
      </w:r>
      <w:r w:rsidR="00C35EB1" w:rsidRPr="00F701E1">
        <w:rPr>
          <w:sz w:val="28"/>
          <w:szCs w:val="28"/>
          <w:shd w:val="clear" w:color="auto" w:fill="FFFFFF"/>
        </w:rPr>
        <w:t xml:space="preserve"> </w:t>
      </w:r>
      <w:r w:rsidR="00C35EB1">
        <w:rPr>
          <w:sz w:val="28"/>
          <w:szCs w:val="28"/>
          <w:shd w:val="clear" w:color="auto" w:fill="FFFFFF"/>
        </w:rPr>
        <w:t xml:space="preserve">Зеноном </w:t>
      </w:r>
      <w:proofErr w:type="spellStart"/>
      <w:r w:rsidR="00C35EB1">
        <w:rPr>
          <w:sz w:val="28"/>
          <w:szCs w:val="28"/>
          <w:shd w:val="clear" w:color="auto" w:fill="FFFFFF"/>
        </w:rPr>
        <w:t>Макотою</w:t>
      </w:r>
      <w:proofErr w:type="spellEnd"/>
      <w:r w:rsidR="00C35EB1">
        <w:rPr>
          <w:sz w:val="28"/>
          <w:szCs w:val="28"/>
          <w:shd w:val="clear" w:color="auto" w:fill="FFFFFF"/>
          <w:lang w:val="ru-RU"/>
        </w:rPr>
        <w:t xml:space="preserve">  </w:t>
      </w:r>
      <w:r w:rsidR="00C35EB1" w:rsidRPr="00890285">
        <w:rPr>
          <w:sz w:val="28"/>
          <w:szCs w:val="28"/>
        </w:rPr>
        <w:t xml:space="preserve">електронну </w:t>
      </w:r>
      <w:r w:rsidR="00C35EB1">
        <w:rPr>
          <w:sz w:val="28"/>
          <w:szCs w:val="28"/>
          <w:lang w:val="ru-RU"/>
        </w:rPr>
        <w:t xml:space="preserve"> </w:t>
      </w:r>
      <w:r w:rsidR="00C35EB1" w:rsidRPr="00890285">
        <w:rPr>
          <w:sz w:val="28"/>
          <w:szCs w:val="28"/>
        </w:rPr>
        <w:t>п</w:t>
      </w:r>
      <w:r w:rsidR="00C35EB1" w:rsidRPr="00890285">
        <w:rPr>
          <w:sz w:val="28"/>
          <w:szCs w:val="28"/>
        </w:rPr>
        <w:t>е</w:t>
      </w:r>
      <w:r w:rsidR="00C35EB1" w:rsidRPr="00890285">
        <w:rPr>
          <w:sz w:val="28"/>
          <w:szCs w:val="28"/>
        </w:rPr>
        <w:t>тицію</w:t>
      </w:r>
      <w:r w:rsidR="00C35EB1">
        <w:rPr>
          <w:sz w:val="28"/>
          <w:szCs w:val="28"/>
          <w:lang w:val="ru-RU"/>
        </w:rPr>
        <w:t xml:space="preserve"> </w:t>
      </w:r>
      <w:r w:rsidR="00C35EB1" w:rsidRPr="00890285">
        <w:rPr>
          <w:sz w:val="28"/>
          <w:szCs w:val="28"/>
        </w:rPr>
        <w:t>«</w:t>
      </w:r>
      <w:r w:rsidR="00C35EB1" w:rsidRPr="00F701E1">
        <w:rPr>
          <w:bCs/>
          <w:sz w:val="28"/>
          <w:szCs w:val="28"/>
        </w:rPr>
        <w:t>Про</w:t>
      </w:r>
      <w:r w:rsidR="00C35EB1">
        <w:rPr>
          <w:bCs/>
          <w:sz w:val="28"/>
          <w:szCs w:val="28"/>
        </w:rPr>
        <w:t xml:space="preserve"> необхідність  невідкладного проведення  відкритих конкурсів на  посади керівників закладів освіти Болехівської міської ради», відповідно до </w:t>
      </w:r>
      <w:r w:rsidR="00C35EB1" w:rsidRPr="00F701E1">
        <w:rPr>
          <w:bCs/>
          <w:sz w:val="28"/>
          <w:szCs w:val="28"/>
        </w:rPr>
        <w:t xml:space="preserve"> </w:t>
      </w:r>
      <w:r w:rsidR="00C35EB1">
        <w:rPr>
          <w:sz w:val="28"/>
          <w:szCs w:val="28"/>
          <w:shd w:val="clear" w:color="auto" w:fill="FFFFFF"/>
        </w:rPr>
        <w:t>статті 23</w:t>
      </w:r>
      <w:r w:rsidR="00C35EB1">
        <w:rPr>
          <w:sz w:val="28"/>
          <w:szCs w:val="28"/>
          <w:shd w:val="clear" w:color="auto" w:fill="FFFFFF"/>
          <w:vertAlign w:val="superscript"/>
        </w:rPr>
        <w:t>1</w:t>
      </w:r>
      <w:r w:rsidR="00C35EB1">
        <w:rPr>
          <w:sz w:val="28"/>
          <w:szCs w:val="28"/>
          <w:shd w:val="clear" w:color="auto" w:fill="FFFFFF"/>
        </w:rPr>
        <w:t xml:space="preserve"> Закону України «Про звернення громадян», рішень Болехівської м</w:t>
      </w:r>
      <w:r w:rsidR="00C35EB1">
        <w:rPr>
          <w:sz w:val="28"/>
          <w:szCs w:val="28"/>
          <w:shd w:val="clear" w:color="auto" w:fill="FFFFFF"/>
        </w:rPr>
        <w:t>і</w:t>
      </w:r>
      <w:r w:rsidR="00C35EB1">
        <w:rPr>
          <w:sz w:val="28"/>
          <w:szCs w:val="28"/>
          <w:shd w:val="clear" w:color="auto" w:fill="FFFFFF"/>
        </w:rPr>
        <w:t xml:space="preserve">ської ради </w:t>
      </w:r>
      <w:r w:rsidR="00C35EB1" w:rsidRPr="00890285">
        <w:rPr>
          <w:sz w:val="28"/>
          <w:szCs w:val="28"/>
          <w:shd w:val="clear" w:color="auto" w:fill="FFFFFF"/>
        </w:rPr>
        <w:t xml:space="preserve"> від </w:t>
      </w:r>
      <w:r w:rsidR="00C35EB1" w:rsidRPr="00890285">
        <w:rPr>
          <w:sz w:val="28"/>
          <w:szCs w:val="28"/>
        </w:rPr>
        <w:t>2</w:t>
      </w:r>
      <w:r w:rsidR="00C35EB1">
        <w:rPr>
          <w:sz w:val="28"/>
          <w:szCs w:val="28"/>
        </w:rPr>
        <w:t>3</w:t>
      </w:r>
      <w:r w:rsidR="00C35EB1" w:rsidRPr="00890285">
        <w:rPr>
          <w:sz w:val="28"/>
          <w:szCs w:val="28"/>
        </w:rPr>
        <w:t>.0</w:t>
      </w:r>
      <w:r w:rsidR="00C35EB1">
        <w:rPr>
          <w:sz w:val="28"/>
          <w:szCs w:val="28"/>
        </w:rPr>
        <w:t>4</w:t>
      </w:r>
      <w:r w:rsidR="00C35EB1" w:rsidRPr="00890285">
        <w:rPr>
          <w:sz w:val="28"/>
          <w:szCs w:val="28"/>
        </w:rPr>
        <w:t>.202</w:t>
      </w:r>
      <w:r w:rsidR="00C35EB1">
        <w:rPr>
          <w:sz w:val="28"/>
          <w:szCs w:val="28"/>
        </w:rPr>
        <w:t>1</w:t>
      </w:r>
      <w:r w:rsidR="00C35EB1" w:rsidRPr="00890285">
        <w:rPr>
          <w:sz w:val="28"/>
          <w:szCs w:val="28"/>
        </w:rPr>
        <w:t xml:space="preserve"> року № </w:t>
      </w:r>
      <w:r w:rsidR="00C35EB1">
        <w:rPr>
          <w:sz w:val="28"/>
          <w:szCs w:val="28"/>
        </w:rPr>
        <w:t xml:space="preserve">15-08/21 </w:t>
      </w:r>
      <w:r w:rsidR="00C35EB1" w:rsidRPr="00890285">
        <w:rPr>
          <w:sz w:val="28"/>
          <w:szCs w:val="28"/>
        </w:rPr>
        <w:t xml:space="preserve"> «Про затвердження Порядку роз</w:t>
      </w:r>
      <w:r w:rsidR="00C35EB1" w:rsidRPr="00890285">
        <w:rPr>
          <w:sz w:val="28"/>
          <w:szCs w:val="28"/>
        </w:rPr>
        <w:t>г</w:t>
      </w:r>
      <w:r w:rsidR="00C35EB1" w:rsidRPr="00890285">
        <w:rPr>
          <w:sz w:val="28"/>
          <w:szCs w:val="28"/>
        </w:rPr>
        <w:t>ляду електронн</w:t>
      </w:r>
      <w:r w:rsidR="00C35EB1">
        <w:rPr>
          <w:sz w:val="28"/>
          <w:szCs w:val="28"/>
        </w:rPr>
        <w:t xml:space="preserve">ої </w:t>
      </w:r>
      <w:r w:rsidR="00C35EB1" w:rsidRPr="00890285">
        <w:rPr>
          <w:sz w:val="28"/>
          <w:szCs w:val="28"/>
        </w:rPr>
        <w:t>петиці</w:t>
      </w:r>
      <w:r w:rsidR="00C35EB1">
        <w:rPr>
          <w:sz w:val="28"/>
          <w:szCs w:val="28"/>
        </w:rPr>
        <w:t xml:space="preserve">ї, адресованої </w:t>
      </w:r>
      <w:proofErr w:type="spellStart"/>
      <w:r w:rsidR="00C35EB1">
        <w:rPr>
          <w:sz w:val="28"/>
          <w:szCs w:val="28"/>
        </w:rPr>
        <w:t>Болехівській</w:t>
      </w:r>
      <w:proofErr w:type="spellEnd"/>
      <w:r w:rsidR="00C35EB1">
        <w:rPr>
          <w:sz w:val="28"/>
          <w:szCs w:val="28"/>
        </w:rPr>
        <w:t xml:space="preserve"> міській  раді</w:t>
      </w:r>
      <w:r w:rsidR="00C35EB1" w:rsidRPr="00890285">
        <w:rPr>
          <w:sz w:val="28"/>
          <w:szCs w:val="28"/>
        </w:rPr>
        <w:t>»</w:t>
      </w:r>
      <w:r w:rsidR="00C35EB1">
        <w:rPr>
          <w:sz w:val="28"/>
          <w:szCs w:val="28"/>
        </w:rPr>
        <w:t xml:space="preserve">,  від 27.085.2026 № 10-70/26 </w:t>
      </w:r>
      <w:r w:rsidR="00C35EB1" w:rsidRPr="00C35EB1">
        <w:rPr>
          <w:sz w:val="28"/>
          <w:szCs w:val="28"/>
        </w:rPr>
        <w:t>«</w:t>
      </w:r>
      <w:r w:rsidR="00C35EB1" w:rsidRPr="00C35EB1">
        <w:rPr>
          <w:bCs/>
          <w:color w:val="000000"/>
          <w:sz w:val="28"/>
          <w:szCs w:val="28"/>
        </w:rPr>
        <w:t>Про затвердження Положення про конкурс на посаду керівника закладу загальної середньої освіти Болехівської міської ради Івано-Франківської області»</w:t>
      </w:r>
      <w:r w:rsidR="00C35EB1">
        <w:rPr>
          <w:bCs/>
          <w:color w:val="000000"/>
          <w:sz w:val="28"/>
          <w:szCs w:val="28"/>
        </w:rPr>
        <w:t xml:space="preserve">, </w:t>
      </w:r>
      <w:r w:rsidR="00C35EB1">
        <w:rPr>
          <w:sz w:val="28"/>
          <w:szCs w:val="28"/>
        </w:rPr>
        <w:t xml:space="preserve"> враховуючи протокол </w:t>
      </w:r>
      <w:r w:rsidR="00C35EB1" w:rsidRPr="00C35EB1">
        <w:rPr>
          <w:sz w:val="28"/>
          <w:szCs w:val="28"/>
        </w:rPr>
        <w:t>засідання постійної комісії міс</w:t>
      </w:r>
      <w:r w:rsidR="00C35EB1" w:rsidRPr="00C35EB1">
        <w:rPr>
          <w:sz w:val="28"/>
          <w:szCs w:val="28"/>
        </w:rPr>
        <w:t>ь</w:t>
      </w:r>
      <w:r w:rsidR="00C35EB1" w:rsidRPr="00C35EB1">
        <w:rPr>
          <w:sz w:val="28"/>
          <w:szCs w:val="28"/>
        </w:rPr>
        <w:t>кої ради з питань праці, соціального</w:t>
      </w:r>
      <w:r w:rsidR="00C35EB1">
        <w:rPr>
          <w:sz w:val="28"/>
          <w:szCs w:val="28"/>
        </w:rPr>
        <w:t xml:space="preserve"> </w:t>
      </w:r>
      <w:r w:rsidR="00C35EB1" w:rsidRPr="00C35EB1">
        <w:rPr>
          <w:sz w:val="28"/>
          <w:szCs w:val="28"/>
        </w:rPr>
        <w:t>захисту, освіти, охорони здоров’я, культ</w:t>
      </w:r>
      <w:r w:rsidR="00C35EB1" w:rsidRPr="00C35EB1">
        <w:rPr>
          <w:sz w:val="28"/>
          <w:szCs w:val="28"/>
        </w:rPr>
        <w:t>у</w:t>
      </w:r>
      <w:r w:rsidR="00C35EB1" w:rsidRPr="00C35EB1">
        <w:rPr>
          <w:sz w:val="28"/>
          <w:szCs w:val="28"/>
        </w:rPr>
        <w:t>ри, національного та духовного</w:t>
      </w:r>
      <w:r w:rsidR="00C35EB1">
        <w:rPr>
          <w:sz w:val="28"/>
          <w:szCs w:val="28"/>
        </w:rPr>
        <w:t xml:space="preserve"> </w:t>
      </w:r>
      <w:r w:rsidR="00C35EB1" w:rsidRPr="00C35EB1">
        <w:rPr>
          <w:sz w:val="28"/>
          <w:szCs w:val="28"/>
        </w:rPr>
        <w:t>відродження, молодіжної політики, фізичної культури та спорту,</w:t>
      </w:r>
      <w:r w:rsidR="00C35EB1">
        <w:rPr>
          <w:sz w:val="28"/>
          <w:szCs w:val="28"/>
        </w:rPr>
        <w:t xml:space="preserve"> </w:t>
      </w:r>
      <w:r w:rsidR="00C35EB1" w:rsidRPr="00C35EB1">
        <w:rPr>
          <w:sz w:val="28"/>
          <w:szCs w:val="28"/>
        </w:rPr>
        <w:t>діяльності ЗМІ та свободи слова</w:t>
      </w:r>
      <w:r w:rsidR="00C35EB1">
        <w:rPr>
          <w:sz w:val="28"/>
          <w:szCs w:val="28"/>
        </w:rPr>
        <w:t xml:space="preserve"> від 25.08.2026, керуючись </w:t>
      </w:r>
      <w:r w:rsidR="00C35EB1" w:rsidRPr="00C35EB1">
        <w:rPr>
          <w:sz w:val="28"/>
          <w:szCs w:val="28"/>
        </w:rPr>
        <w:t xml:space="preserve"> статт</w:t>
      </w:r>
      <w:r w:rsidR="00C35EB1">
        <w:rPr>
          <w:sz w:val="28"/>
          <w:szCs w:val="28"/>
        </w:rPr>
        <w:t xml:space="preserve">ею </w:t>
      </w:r>
      <w:r w:rsidR="00C35EB1" w:rsidRPr="00242199">
        <w:rPr>
          <w:sz w:val="28"/>
          <w:szCs w:val="28"/>
        </w:rPr>
        <w:t>25,</w:t>
      </w:r>
      <w:r w:rsidR="00C35EB1" w:rsidRPr="00DA33CA">
        <w:rPr>
          <w:sz w:val="28"/>
          <w:szCs w:val="28"/>
        </w:rPr>
        <w:t xml:space="preserve">  </w:t>
      </w:r>
      <w:r w:rsidR="00C35EB1">
        <w:rPr>
          <w:sz w:val="28"/>
          <w:szCs w:val="28"/>
        </w:rPr>
        <w:t xml:space="preserve">частиною 8 статті 46 </w:t>
      </w:r>
      <w:r w:rsidR="00CD5B93" w:rsidRPr="00CD5B93">
        <w:rPr>
          <w:sz w:val="28"/>
          <w:szCs w:val="28"/>
          <w:shd w:val="clear" w:color="auto" w:fill="FFFFFF"/>
        </w:rPr>
        <w:t>Закону України «Про місцеве самоврядування в Україні»</w:t>
      </w:r>
      <w:r w:rsidR="00B47B49" w:rsidRPr="00CD5B93">
        <w:rPr>
          <w:snapToGrid w:val="0"/>
          <w:sz w:val="28"/>
          <w:szCs w:val="28"/>
        </w:rPr>
        <w:t>,</w:t>
      </w:r>
      <w:r w:rsidR="00B47B49" w:rsidRPr="00B47B49">
        <w:rPr>
          <w:snapToGrid w:val="0"/>
          <w:sz w:val="28"/>
          <w:szCs w:val="28"/>
        </w:rPr>
        <w:t xml:space="preserve">  Болехівська міська рада </w:t>
      </w:r>
    </w:p>
    <w:p w:rsidR="00795AE4" w:rsidRPr="00E90855" w:rsidRDefault="00795AE4" w:rsidP="00B47B49">
      <w:pPr>
        <w:jc w:val="center"/>
        <w:rPr>
          <w:b/>
          <w:snapToGrid w:val="0"/>
          <w:sz w:val="28"/>
          <w:szCs w:val="28"/>
          <w:lang w:val="uk-UA"/>
        </w:rPr>
      </w:pPr>
      <w:r w:rsidRPr="00E90855">
        <w:rPr>
          <w:b/>
          <w:snapToGrid w:val="0"/>
          <w:sz w:val="28"/>
          <w:szCs w:val="28"/>
          <w:lang w:val="uk-UA"/>
        </w:rPr>
        <w:t>ВИРІШИЛА:</w:t>
      </w:r>
    </w:p>
    <w:p w:rsidR="00C35EB1" w:rsidRPr="00C35EB1" w:rsidRDefault="00C35EB1" w:rsidP="00C35EB1">
      <w:pPr>
        <w:pStyle w:val="af"/>
        <w:numPr>
          <w:ilvl w:val="0"/>
          <w:numId w:val="20"/>
        </w:numPr>
        <w:shd w:val="clear" w:color="auto" w:fill="FFFFFF"/>
        <w:ind w:left="0" w:firstLine="567"/>
        <w:jc w:val="both"/>
        <w:outlineLvl w:val="2"/>
        <w:rPr>
          <w:b/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Підтримати електронну петицію </w:t>
      </w:r>
      <w:r w:rsidRPr="00C35EB1">
        <w:rPr>
          <w:sz w:val="28"/>
          <w:szCs w:val="28"/>
          <w:lang w:val="uk-UA"/>
        </w:rPr>
        <w:t>«</w:t>
      </w:r>
      <w:r w:rsidRPr="00C35EB1">
        <w:rPr>
          <w:bCs/>
          <w:sz w:val="28"/>
          <w:szCs w:val="28"/>
          <w:lang w:val="uk-UA"/>
        </w:rPr>
        <w:t>Про</w:t>
      </w:r>
      <w:r>
        <w:rPr>
          <w:bCs/>
          <w:sz w:val="28"/>
          <w:szCs w:val="28"/>
          <w:lang w:val="uk-UA"/>
        </w:rPr>
        <w:t xml:space="preserve"> необхідність  невідкладного проведення  відкритих конкурсів на  посади керівників закладів освіти Болехі</w:t>
      </w:r>
      <w:r>
        <w:rPr>
          <w:bCs/>
          <w:sz w:val="28"/>
          <w:szCs w:val="28"/>
          <w:lang w:val="uk-UA"/>
        </w:rPr>
        <w:t>в</w:t>
      </w:r>
      <w:r>
        <w:rPr>
          <w:bCs/>
          <w:sz w:val="28"/>
          <w:szCs w:val="28"/>
          <w:lang w:val="uk-UA"/>
        </w:rPr>
        <w:t>ської міської ради»</w:t>
      </w:r>
    </w:p>
    <w:p w:rsidR="00C35EB1" w:rsidRPr="00C35EB1" w:rsidRDefault="00C35EB1" w:rsidP="00C35EB1">
      <w:pPr>
        <w:pStyle w:val="af"/>
        <w:numPr>
          <w:ilvl w:val="0"/>
          <w:numId w:val="20"/>
        </w:numPr>
        <w:shd w:val="clear" w:color="auto" w:fill="FFFFFF"/>
        <w:ind w:left="0" w:firstLine="567"/>
        <w:jc w:val="both"/>
        <w:outlineLvl w:val="2"/>
        <w:rPr>
          <w:sz w:val="28"/>
          <w:szCs w:val="28"/>
          <w:lang w:val="uk-UA" w:eastAsia="uk-UA"/>
        </w:rPr>
      </w:pPr>
      <w:r w:rsidRPr="00C35EB1">
        <w:rPr>
          <w:bCs/>
          <w:sz w:val="28"/>
          <w:szCs w:val="28"/>
          <w:lang w:val="uk-UA"/>
        </w:rPr>
        <w:t xml:space="preserve">Доручити Управлінню освіти Болехівської міської ради  Івано-Франківської області  </w:t>
      </w:r>
      <w:r w:rsidRPr="00C35EB1">
        <w:rPr>
          <w:sz w:val="28"/>
          <w:szCs w:val="28"/>
          <w:lang w:val="uk-UA" w:eastAsia="uk-UA"/>
        </w:rPr>
        <w:t xml:space="preserve">забезпечити організацію та проведення конкурсів </w:t>
      </w:r>
      <w:r w:rsidRPr="00C35EB1">
        <w:rPr>
          <w:bCs/>
          <w:color w:val="000000"/>
          <w:sz w:val="28"/>
          <w:szCs w:val="28"/>
          <w:lang w:val="uk-UA"/>
        </w:rPr>
        <w:t>на п</w:t>
      </w:r>
      <w:r w:rsidRPr="00C35EB1">
        <w:rPr>
          <w:bCs/>
          <w:color w:val="000000"/>
          <w:sz w:val="28"/>
          <w:szCs w:val="28"/>
          <w:lang w:val="uk-UA"/>
        </w:rPr>
        <w:t>о</w:t>
      </w:r>
      <w:r w:rsidRPr="00C35EB1">
        <w:rPr>
          <w:bCs/>
          <w:color w:val="000000"/>
          <w:sz w:val="28"/>
          <w:szCs w:val="28"/>
          <w:lang w:val="uk-UA"/>
        </w:rPr>
        <w:t>сади керівників закладів загальної середньої освіти  - Болехівського ліцею №1 «Академічний» Болехівської міської ради Івано-Франківської області, Гузіївс</w:t>
      </w:r>
      <w:r w:rsidRPr="00C35EB1">
        <w:rPr>
          <w:bCs/>
          <w:color w:val="000000"/>
          <w:sz w:val="28"/>
          <w:szCs w:val="28"/>
          <w:lang w:val="uk-UA"/>
        </w:rPr>
        <w:t>ь</w:t>
      </w:r>
      <w:r w:rsidRPr="00C35EB1">
        <w:rPr>
          <w:bCs/>
          <w:color w:val="000000"/>
          <w:sz w:val="28"/>
          <w:szCs w:val="28"/>
          <w:lang w:val="uk-UA"/>
        </w:rPr>
        <w:t>кого ліцею Болехівської міської ради Івано-Франківської області, Міжрічанс</w:t>
      </w:r>
      <w:r w:rsidRPr="00C35EB1">
        <w:rPr>
          <w:bCs/>
          <w:color w:val="000000"/>
          <w:sz w:val="28"/>
          <w:szCs w:val="28"/>
          <w:lang w:val="uk-UA"/>
        </w:rPr>
        <w:t>ь</w:t>
      </w:r>
      <w:r w:rsidRPr="00C35EB1">
        <w:rPr>
          <w:bCs/>
          <w:color w:val="000000"/>
          <w:sz w:val="28"/>
          <w:szCs w:val="28"/>
          <w:lang w:val="uk-UA"/>
        </w:rPr>
        <w:t>кого ліцею Болехівської міської ради Івано-Франківської області</w:t>
      </w:r>
      <w:r>
        <w:rPr>
          <w:bCs/>
          <w:color w:val="000000"/>
          <w:sz w:val="28"/>
          <w:szCs w:val="28"/>
          <w:lang w:val="uk-UA"/>
        </w:rPr>
        <w:t xml:space="preserve"> .</w:t>
      </w:r>
    </w:p>
    <w:p w:rsidR="00C35EB1" w:rsidRPr="00C35EB1" w:rsidRDefault="00C35EB1" w:rsidP="00C35EB1">
      <w:pPr>
        <w:pStyle w:val="af"/>
        <w:numPr>
          <w:ilvl w:val="0"/>
          <w:numId w:val="20"/>
        </w:numPr>
        <w:shd w:val="clear" w:color="auto" w:fill="FFFFFF"/>
        <w:ind w:left="0" w:firstLine="567"/>
        <w:jc w:val="both"/>
        <w:rPr>
          <w:b/>
          <w:sz w:val="28"/>
          <w:szCs w:val="28"/>
          <w:lang w:val="uk-UA"/>
        </w:rPr>
      </w:pPr>
      <w:r w:rsidRPr="00C35EB1">
        <w:rPr>
          <w:bCs/>
          <w:sz w:val="28"/>
          <w:szCs w:val="28"/>
          <w:lang w:val="uk-UA"/>
        </w:rPr>
        <w:t>Управлінню освіти Болехівської міської ради   Івано-Франківської області підготувати та подати на пленарне засідання чергової сесії Болехівської міської ради проєкт рішення «Про затвердження конкурсної комісії на заміще</w:t>
      </w:r>
      <w:r w:rsidRPr="00C35EB1">
        <w:rPr>
          <w:bCs/>
          <w:sz w:val="28"/>
          <w:szCs w:val="28"/>
          <w:lang w:val="uk-UA"/>
        </w:rPr>
        <w:t>н</w:t>
      </w:r>
      <w:r w:rsidRPr="00C35EB1">
        <w:rPr>
          <w:bCs/>
          <w:sz w:val="28"/>
          <w:szCs w:val="28"/>
          <w:lang w:val="uk-UA"/>
        </w:rPr>
        <w:t xml:space="preserve">ня посад керівників </w:t>
      </w:r>
      <w:r w:rsidRPr="00C35EB1">
        <w:rPr>
          <w:bCs/>
          <w:color w:val="000000"/>
          <w:sz w:val="28"/>
          <w:szCs w:val="28"/>
          <w:lang w:val="uk-UA"/>
        </w:rPr>
        <w:t>закладів загальної середньої освіти»</w:t>
      </w:r>
      <w:r>
        <w:rPr>
          <w:bCs/>
          <w:color w:val="000000"/>
          <w:sz w:val="28"/>
          <w:szCs w:val="28"/>
          <w:lang w:val="uk-UA"/>
        </w:rPr>
        <w:t>.</w:t>
      </w:r>
    </w:p>
    <w:p w:rsidR="00C35EB1" w:rsidRPr="00C35EB1" w:rsidRDefault="00C35EB1" w:rsidP="00C35EB1">
      <w:pPr>
        <w:pStyle w:val="af"/>
        <w:numPr>
          <w:ilvl w:val="0"/>
          <w:numId w:val="20"/>
        </w:numPr>
        <w:shd w:val="clear" w:color="auto" w:fill="FFFFFF"/>
        <w:ind w:left="0" w:firstLine="567"/>
        <w:jc w:val="both"/>
        <w:rPr>
          <w:b/>
          <w:sz w:val="28"/>
          <w:szCs w:val="28"/>
          <w:lang w:val="uk-UA"/>
        </w:rPr>
      </w:pPr>
      <w:r w:rsidRPr="00C35EB1">
        <w:rPr>
          <w:rStyle w:val="af1"/>
          <w:b w:val="0"/>
          <w:sz w:val="28"/>
          <w:szCs w:val="28"/>
          <w:lang w:val="uk-UA"/>
        </w:rPr>
        <w:t>Управлінню освіти Болехівської міської ради Івано-Франківської області</w:t>
      </w:r>
      <w:r w:rsidRPr="00C35EB1">
        <w:rPr>
          <w:sz w:val="28"/>
          <w:szCs w:val="28"/>
          <w:lang w:val="uk-UA"/>
        </w:rPr>
        <w:t xml:space="preserve"> забезпечити оприлюднення інформації про проведення конкурсів</w:t>
      </w:r>
      <w:r>
        <w:rPr>
          <w:sz w:val="28"/>
          <w:szCs w:val="28"/>
          <w:lang w:val="uk-UA"/>
        </w:rPr>
        <w:t xml:space="preserve"> на п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сади керівників </w:t>
      </w:r>
      <w:r w:rsidRPr="00C35EB1">
        <w:rPr>
          <w:bCs/>
          <w:color w:val="000000"/>
          <w:sz w:val="28"/>
          <w:szCs w:val="28"/>
          <w:lang w:val="uk-UA"/>
        </w:rPr>
        <w:t>закладів загальної середньої освіти</w:t>
      </w:r>
      <w:r w:rsidRPr="00C35EB1">
        <w:rPr>
          <w:sz w:val="28"/>
          <w:szCs w:val="28"/>
          <w:lang w:val="uk-UA"/>
        </w:rPr>
        <w:t>, передбачених пунктом 2 цього рішення,</w:t>
      </w:r>
    </w:p>
    <w:p w:rsidR="00C35EB1" w:rsidRPr="00C35EB1" w:rsidRDefault="00C35EB1" w:rsidP="00C35EB1">
      <w:pPr>
        <w:pStyle w:val="af"/>
        <w:numPr>
          <w:ilvl w:val="0"/>
          <w:numId w:val="20"/>
        </w:numPr>
        <w:shd w:val="clear" w:color="auto" w:fill="FFFFFF"/>
        <w:ind w:left="0" w:firstLine="567"/>
        <w:jc w:val="both"/>
        <w:rPr>
          <w:b/>
          <w:sz w:val="28"/>
          <w:szCs w:val="28"/>
          <w:lang w:val="uk-UA"/>
        </w:rPr>
      </w:pPr>
      <w:r w:rsidRPr="00C35EB1">
        <w:rPr>
          <w:bCs/>
          <w:color w:val="000000"/>
          <w:sz w:val="28"/>
          <w:szCs w:val="28"/>
          <w:lang w:val="uk-UA"/>
        </w:rPr>
        <w:t xml:space="preserve">Контроль за виконанням даного рішення покласти на 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постійну</w:t>
      </w:r>
      <w:r w:rsidRPr="00C35EB1">
        <w:rPr>
          <w:sz w:val="28"/>
          <w:szCs w:val="28"/>
          <w:lang w:val="uk-UA"/>
        </w:rPr>
        <w:t xml:space="preserve"> к</w:t>
      </w:r>
      <w:r w:rsidRPr="00C35EB1">
        <w:rPr>
          <w:sz w:val="28"/>
          <w:szCs w:val="28"/>
          <w:lang w:val="uk-UA"/>
        </w:rPr>
        <w:t>о</w:t>
      </w:r>
      <w:r w:rsidRPr="00C35EB1">
        <w:rPr>
          <w:sz w:val="28"/>
          <w:szCs w:val="28"/>
          <w:lang w:val="uk-UA"/>
        </w:rPr>
        <w:t>місі</w:t>
      </w:r>
      <w:r>
        <w:rPr>
          <w:sz w:val="28"/>
          <w:szCs w:val="28"/>
          <w:lang w:val="uk-UA"/>
        </w:rPr>
        <w:t>ю</w:t>
      </w:r>
      <w:r w:rsidRPr="00C35EB1">
        <w:rPr>
          <w:sz w:val="28"/>
          <w:szCs w:val="28"/>
          <w:lang w:val="uk-UA"/>
        </w:rPr>
        <w:t xml:space="preserve"> міської ради з питань праці, соціального</w:t>
      </w:r>
      <w:r>
        <w:rPr>
          <w:sz w:val="28"/>
          <w:szCs w:val="28"/>
          <w:lang w:val="uk-UA"/>
        </w:rPr>
        <w:t xml:space="preserve"> </w:t>
      </w:r>
      <w:r w:rsidRPr="00C35EB1">
        <w:rPr>
          <w:sz w:val="28"/>
          <w:szCs w:val="28"/>
          <w:lang w:val="uk-UA"/>
        </w:rPr>
        <w:t>захисту, освіти, охорони зд</w:t>
      </w:r>
      <w:r w:rsidRPr="00C35EB1">
        <w:rPr>
          <w:sz w:val="28"/>
          <w:szCs w:val="28"/>
          <w:lang w:val="uk-UA"/>
        </w:rPr>
        <w:t>о</w:t>
      </w:r>
      <w:r w:rsidRPr="00C35EB1">
        <w:rPr>
          <w:sz w:val="28"/>
          <w:szCs w:val="28"/>
          <w:lang w:val="uk-UA"/>
        </w:rPr>
        <w:lastRenderedPageBreak/>
        <w:t>ров’я, культури, національного та духовного</w:t>
      </w:r>
      <w:r>
        <w:rPr>
          <w:sz w:val="28"/>
          <w:szCs w:val="28"/>
          <w:lang w:val="uk-UA"/>
        </w:rPr>
        <w:t xml:space="preserve"> </w:t>
      </w:r>
      <w:r w:rsidRPr="00C35EB1">
        <w:rPr>
          <w:sz w:val="28"/>
          <w:szCs w:val="28"/>
          <w:lang w:val="uk-UA"/>
        </w:rPr>
        <w:t>відродження, молодіжної політ</w:t>
      </w:r>
      <w:r w:rsidRPr="00C35EB1">
        <w:rPr>
          <w:sz w:val="28"/>
          <w:szCs w:val="28"/>
          <w:lang w:val="uk-UA"/>
        </w:rPr>
        <w:t>и</w:t>
      </w:r>
      <w:r w:rsidRPr="00C35EB1">
        <w:rPr>
          <w:sz w:val="28"/>
          <w:szCs w:val="28"/>
          <w:lang w:val="uk-UA"/>
        </w:rPr>
        <w:t>ки, фізичної культури та спорту,</w:t>
      </w:r>
      <w:r>
        <w:rPr>
          <w:sz w:val="28"/>
          <w:szCs w:val="28"/>
          <w:lang w:val="uk-UA"/>
        </w:rPr>
        <w:t xml:space="preserve"> </w:t>
      </w:r>
      <w:r w:rsidRPr="00C35EB1">
        <w:rPr>
          <w:sz w:val="28"/>
          <w:szCs w:val="28"/>
          <w:lang w:val="uk-UA"/>
        </w:rPr>
        <w:t>діяльності ЗМІ та свободи слова</w:t>
      </w:r>
      <w:r>
        <w:rPr>
          <w:sz w:val="28"/>
          <w:szCs w:val="28"/>
          <w:lang w:val="uk-UA"/>
        </w:rPr>
        <w:t xml:space="preserve"> (Ольга СОБОЛЬ) та </w:t>
      </w:r>
      <w:r w:rsidRPr="00C35EB1">
        <w:rPr>
          <w:bCs/>
          <w:color w:val="000000"/>
          <w:sz w:val="28"/>
          <w:szCs w:val="28"/>
          <w:lang w:val="uk-UA"/>
        </w:rPr>
        <w:t>заступника міського голови з питань діяльності виконавчих орг</w:t>
      </w:r>
      <w:r w:rsidRPr="00C35EB1">
        <w:rPr>
          <w:bCs/>
          <w:color w:val="000000"/>
          <w:sz w:val="28"/>
          <w:szCs w:val="28"/>
          <w:lang w:val="uk-UA"/>
        </w:rPr>
        <w:t>а</w:t>
      </w:r>
      <w:r w:rsidRPr="00C35EB1">
        <w:rPr>
          <w:bCs/>
          <w:color w:val="000000"/>
          <w:sz w:val="28"/>
          <w:szCs w:val="28"/>
          <w:lang w:val="uk-UA"/>
        </w:rPr>
        <w:t>нів» Ілону КАЛИТИН.</w:t>
      </w:r>
    </w:p>
    <w:p w:rsidR="002D2F7D" w:rsidRDefault="002D2F7D" w:rsidP="00C35EB1">
      <w:pPr>
        <w:shd w:val="clear" w:color="auto" w:fill="FFFFFF"/>
        <w:jc w:val="both"/>
        <w:rPr>
          <w:b/>
          <w:sz w:val="28"/>
          <w:szCs w:val="28"/>
          <w:lang w:val="uk-UA"/>
        </w:rPr>
      </w:pPr>
    </w:p>
    <w:p w:rsidR="00C35EB1" w:rsidRDefault="00C35EB1" w:rsidP="00C35EB1">
      <w:pPr>
        <w:shd w:val="clear" w:color="auto" w:fill="FFFFFF"/>
        <w:jc w:val="both"/>
        <w:rPr>
          <w:b/>
          <w:sz w:val="28"/>
          <w:szCs w:val="28"/>
          <w:lang w:val="uk-UA"/>
        </w:rPr>
      </w:pPr>
    </w:p>
    <w:p w:rsidR="002C5AAA" w:rsidRPr="0098360F" w:rsidRDefault="002C5AAA" w:rsidP="008048DE">
      <w:pPr>
        <w:shd w:val="clear" w:color="auto" w:fill="FFFFFF"/>
        <w:spacing w:line="276" w:lineRule="auto"/>
        <w:jc w:val="both"/>
        <w:rPr>
          <w:b/>
          <w:sz w:val="28"/>
          <w:szCs w:val="28"/>
          <w:lang w:val="uk-UA"/>
        </w:rPr>
      </w:pPr>
      <w:r w:rsidRPr="0098360F">
        <w:rPr>
          <w:b/>
          <w:sz w:val="28"/>
          <w:szCs w:val="28"/>
          <w:lang w:val="uk-UA"/>
        </w:rPr>
        <w:t xml:space="preserve">Міський голова </w:t>
      </w:r>
      <w:r w:rsidRPr="0098360F">
        <w:rPr>
          <w:b/>
          <w:sz w:val="28"/>
          <w:szCs w:val="28"/>
          <w:lang w:val="uk-UA"/>
        </w:rPr>
        <w:tab/>
      </w:r>
      <w:r w:rsidRPr="0098360F">
        <w:rPr>
          <w:b/>
          <w:sz w:val="28"/>
          <w:szCs w:val="28"/>
          <w:lang w:val="uk-UA"/>
        </w:rPr>
        <w:tab/>
      </w:r>
      <w:r w:rsidR="00FE31AA" w:rsidRPr="0098360F">
        <w:rPr>
          <w:b/>
          <w:sz w:val="28"/>
          <w:szCs w:val="28"/>
          <w:lang w:val="uk-UA"/>
        </w:rPr>
        <w:t xml:space="preserve"> </w:t>
      </w:r>
      <w:r w:rsidRPr="0098360F">
        <w:rPr>
          <w:b/>
          <w:sz w:val="28"/>
          <w:szCs w:val="28"/>
          <w:lang w:val="uk-UA"/>
        </w:rPr>
        <w:tab/>
      </w:r>
      <w:r w:rsidRPr="0098360F">
        <w:rPr>
          <w:b/>
          <w:sz w:val="28"/>
          <w:szCs w:val="28"/>
          <w:lang w:val="uk-UA"/>
        </w:rPr>
        <w:tab/>
      </w:r>
      <w:r w:rsidR="00E90855">
        <w:rPr>
          <w:b/>
          <w:sz w:val="28"/>
          <w:szCs w:val="28"/>
          <w:lang w:val="uk-UA"/>
        </w:rPr>
        <w:tab/>
      </w:r>
      <w:r w:rsidR="00E90855">
        <w:rPr>
          <w:b/>
          <w:sz w:val="28"/>
          <w:szCs w:val="28"/>
          <w:lang w:val="uk-UA"/>
        </w:rPr>
        <w:tab/>
      </w:r>
      <w:r w:rsidRPr="0098360F">
        <w:rPr>
          <w:b/>
          <w:sz w:val="28"/>
          <w:szCs w:val="28"/>
          <w:lang w:val="uk-UA"/>
        </w:rPr>
        <w:tab/>
      </w:r>
      <w:r w:rsidRPr="0098360F">
        <w:rPr>
          <w:b/>
          <w:sz w:val="28"/>
          <w:szCs w:val="28"/>
          <w:lang w:val="uk-UA"/>
        </w:rPr>
        <w:tab/>
        <w:t>Іван ЯЦИНИН</w:t>
      </w:r>
    </w:p>
    <w:p w:rsidR="00726DA4" w:rsidRDefault="00726DA4" w:rsidP="00154FFA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C35EB1" w:rsidRDefault="00C35EB1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96728B" w:rsidRDefault="0096728B" w:rsidP="0069168F">
      <w:pPr>
        <w:tabs>
          <w:tab w:val="left" w:pos="5940"/>
        </w:tabs>
        <w:jc w:val="both"/>
        <w:rPr>
          <w:sz w:val="28"/>
          <w:szCs w:val="28"/>
          <w:lang w:val="uk-UA"/>
        </w:rPr>
      </w:pPr>
    </w:p>
    <w:p w:rsidR="0070741E" w:rsidRPr="00CD5AD3" w:rsidRDefault="0070741E" w:rsidP="00154FFA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0741E" w:rsidRDefault="0070741E" w:rsidP="00053FDC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0741E" w:rsidSect="00E82F98">
      <w:pgSz w:w="11906" w:h="16838"/>
      <w:pgMar w:top="680" w:right="680" w:bottom="680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1FC8B95A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6E96D9B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16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</w:abstractNum>
  <w:abstractNum w:abstractNumId="18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0000015"/>
    <w:multiLevelType w:val="singleLevel"/>
    <w:tmpl w:val="00000015"/>
    <w:name w:val="WW8Num2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1">
    <w:nsid w:val="00000018"/>
    <w:multiLevelType w:val="singleLevel"/>
    <w:tmpl w:val="00000018"/>
    <w:name w:val="WW8Num2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2">
    <w:nsid w:val="00000019"/>
    <w:multiLevelType w:val="multilevel"/>
    <w:tmpl w:val="26EEE6C8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0000001A"/>
    <w:multiLevelType w:val="multilevel"/>
    <w:tmpl w:val="FCE0B338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5">
    <w:nsid w:val="0000001C"/>
    <w:multiLevelType w:val="multilevel"/>
    <w:tmpl w:val="10587314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01D74222"/>
    <w:multiLevelType w:val="multilevel"/>
    <w:tmpl w:val="A5D8D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5320737"/>
    <w:multiLevelType w:val="multilevel"/>
    <w:tmpl w:val="EEA0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7CD7935"/>
    <w:multiLevelType w:val="multilevel"/>
    <w:tmpl w:val="5E380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B45021E"/>
    <w:multiLevelType w:val="hybridMultilevel"/>
    <w:tmpl w:val="2A08E5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F7107A0"/>
    <w:multiLevelType w:val="hybridMultilevel"/>
    <w:tmpl w:val="13EA3D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35D0477"/>
    <w:multiLevelType w:val="multilevel"/>
    <w:tmpl w:val="D518B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427620F"/>
    <w:multiLevelType w:val="hybridMultilevel"/>
    <w:tmpl w:val="BE64A9FA"/>
    <w:lvl w:ilvl="0" w:tplc="FA9CE90A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14BC1D69"/>
    <w:multiLevelType w:val="hybridMultilevel"/>
    <w:tmpl w:val="FDA41910"/>
    <w:lvl w:ilvl="0" w:tplc="02469C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7E72590"/>
    <w:multiLevelType w:val="multilevel"/>
    <w:tmpl w:val="606C8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20C5DF7"/>
    <w:multiLevelType w:val="multilevel"/>
    <w:tmpl w:val="22A0D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4F214DD"/>
    <w:multiLevelType w:val="hybridMultilevel"/>
    <w:tmpl w:val="C3949E60"/>
    <w:lvl w:ilvl="0" w:tplc="0E88D340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35" w:hanging="360"/>
      </w:pPr>
    </w:lvl>
    <w:lvl w:ilvl="2" w:tplc="0422001B" w:tentative="1">
      <w:start w:val="1"/>
      <w:numFmt w:val="lowerRoman"/>
      <w:lvlText w:val="%3."/>
      <w:lvlJc w:val="right"/>
      <w:pPr>
        <w:ind w:left="2955" w:hanging="180"/>
      </w:pPr>
    </w:lvl>
    <w:lvl w:ilvl="3" w:tplc="0422000F" w:tentative="1">
      <w:start w:val="1"/>
      <w:numFmt w:val="decimal"/>
      <w:lvlText w:val="%4."/>
      <w:lvlJc w:val="left"/>
      <w:pPr>
        <w:ind w:left="3675" w:hanging="360"/>
      </w:pPr>
    </w:lvl>
    <w:lvl w:ilvl="4" w:tplc="04220019" w:tentative="1">
      <w:start w:val="1"/>
      <w:numFmt w:val="lowerLetter"/>
      <w:lvlText w:val="%5."/>
      <w:lvlJc w:val="left"/>
      <w:pPr>
        <w:ind w:left="4395" w:hanging="360"/>
      </w:pPr>
    </w:lvl>
    <w:lvl w:ilvl="5" w:tplc="0422001B" w:tentative="1">
      <w:start w:val="1"/>
      <w:numFmt w:val="lowerRoman"/>
      <w:lvlText w:val="%6."/>
      <w:lvlJc w:val="right"/>
      <w:pPr>
        <w:ind w:left="5115" w:hanging="180"/>
      </w:pPr>
    </w:lvl>
    <w:lvl w:ilvl="6" w:tplc="0422000F" w:tentative="1">
      <w:start w:val="1"/>
      <w:numFmt w:val="decimal"/>
      <w:lvlText w:val="%7."/>
      <w:lvlJc w:val="left"/>
      <w:pPr>
        <w:ind w:left="5835" w:hanging="360"/>
      </w:pPr>
    </w:lvl>
    <w:lvl w:ilvl="7" w:tplc="04220019" w:tentative="1">
      <w:start w:val="1"/>
      <w:numFmt w:val="lowerLetter"/>
      <w:lvlText w:val="%8."/>
      <w:lvlJc w:val="left"/>
      <w:pPr>
        <w:ind w:left="6555" w:hanging="360"/>
      </w:pPr>
    </w:lvl>
    <w:lvl w:ilvl="8" w:tplc="042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7">
    <w:nsid w:val="28D5310E"/>
    <w:multiLevelType w:val="multilevel"/>
    <w:tmpl w:val="5C76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95B4926"/>
    <w:multiLevelType w:val="multilevel"/>
    <w:tmpl w:val="F2729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D7D5D63"/>
    <w:multiLevelType w:val="hybridMultilevel"/>
    <w:tmpl w:val="2BF6EE9C"/>
    <w:lvl w:ilvl="0" w:tplc="42E0054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75" w:hanging="360"/>
      </w:pPr>
    </w:lvl>
    <w:lvl w:ilvl="2" w:tplc="0422001B" w:tentative="1">
      <w:start w:val="1"/>
      <w:numFmt w:val="lowerRoman"/>
      <w:lvlText w:val="%3."/>
      <w:lvlJc w:val="right"/>
      <w:pPr>
        <w:ind w:left="2595" w:hanging="180"/>
      </w:pPr>
    </w:lvl>
    <w:lvl w:ilvl="3" w:tplc="0422000F" w:tentative="1">
      <w:start w:val="1"/>
      <w:numFmt w:val="decimal"/>
      <w:lvlText w:val="%4."/>
      <w:lvlJc w:val="left"/>
      <w:pPr>
        <w:ind w:left="3315" w:hanging="360"/>
      </w:pPr>
    </w:lvl>
    <w:lvl w:ilvl="4" w:tplc="04220019" w:tentative="1">
      <w:start w:val="1"/>
      <w:numFmt w:val="lowerLetter"/>
      <w:lvlText w:val="%5."/>
      <w:lvlJc w:val="left"/>
      <w:pPr>
        <w:ind w:left="4035" w:hanging="360"/>
      </w:pPr>
    </w:lvl>
    <w:lvl w:ilvl="5" w:tplc="0422001B" w:tentative="1">
      <w:start w:val="1"/>
      <w:numFmt w:val="lowerRoman"/>
      <w:lvlText w:val="%6."/>
      <w:lvlJc w:val="right"/>
      <w:pPr>
        <w:ind w:left="4755" w:hanging="180"/>
      </w:pPr>
    </w:lvl>
    <w:lvl w:ilvl="6" w:tplc="0422000F" w:tentative="1">
      <w:start w:val="1"/>
      <w:numFmt w:val="decimal"/>
      <w:lvlText w:val="%7."/>
      <w:lvlJc w:val="left"/>
      <w:pPr>
        <w:ind w:left="5475" w:hanging="360"/>
      </w:pPr>
    </w:lvl>
    <w:lvl w:ilvl="7" w:tplc="04220019" w:tentative="1">
      <w:start w:val="1"/>
      <w:numFmt w:val="lowerLetter"/>
      <w:lvlText w:val="%8."/>
      <w:lvlJc w:val="left"/>
      <w:pPr>
        <w:ind w:left="6195" w:hanging="360"/>
      </w:pPr>
    </w:lvl>
    <w:lvl w:ilvl="8" w:tplc="0422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0">
    <w:nsid w:val="2E2B6996"/>
    <w:multiLevelType w:val="multilevel"/>
    <w:tmpl w:val="C032CF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>
    <w:nsid w:val="33A8623B"/>
    <w:multiLevelType w:val="hybridMultilevel"/>
    <w:tmpl w:val="1F9AD77E"/>
    <w:lvl w:ilvl="0" w:tplc="A57064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44A2965"/>
    <w:multiLevelType w:val="multilevel"/>
    <w:tmpl w:val="7D64D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6D373D0"/>
    <w:multiLevelType w:val="multilevel"/>
    <w:tmpl w:val="A6D8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D496C41"/>
    <w:multiLevelType w:val="hybridMultilevel"/>
    <w:tmpl w:val="5BA05D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F67021"/>
    <w:multiLevelType w:val="multilevel"/>
    <w:tmpl w:val="D878F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3C066D"/>
    <w:multiLevelType w:val="hybridMultilevel"/>
    <w:tmpl w:val="BB542072"/>
    <w:lvl w:ilvl="0" w:tplc="089CA0B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5B334B9"/>
    <w:multiLevelType w:val="hybridMultilevel"/>
    <w:tmpl w:val="CE983F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85078E"/>
    <w:multiLevelType w:val="hybridMultilevel"/>
    <w:tmpl w:val="13EA3D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D9C2F14"/>
    <w:multiLevelType w:val="hybridMultilevel"/>
    <w:tmpl w:val="A8B00394"/>
    <w:lvl w:ilvl="0" w:tplc="0700CC9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5975180B"/>
    <w:multiLevelType w:val="multilevel"/>
    <w:tmpl w:val="00B2E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9CB02DE"/>
    <w:multiLevelType w:val="hybridMultilevel"/>
    <w:tmpl w:val="26A85C04"/>
    <w:lvl w:ilvl="0" w:tplc="C32CF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>
    <w:nsid w:val="5A441A28"/>
    <w:multiLevelType w:val="multilevel"/>
    <w:tmpl w:val="60BCA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A78698B"/>
    <w:multiLevelType w:val="multilevel"/>
    <w:tmpl w:val="9488B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C1853AD"/>
    <w:multiLevelType w:val="multilevel"/>
    <w:tmpl w:val="A0660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C7675AF"/>
    <w:multiLevelType w:val="multilevel"/>
    <w:tmpl w:val="26BA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6575585"/>
    <w:multiLevelType w:val="hybridMultilevel"/>
    <w:tmpl w:val="148224E2"/>
    <w:lvl w:ilvl="0" w:tplc="6230487E">
      <w:start w:val="1"/>
      <w:numFmt w:val="decimal"/>
      <w:lvlText w:val="%1."/>
      <w:lvlJc w:val="left"/>
      <w:pPr>
        <w:ind w:left="1571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>
    <w:nsid w:val="67BE39B6"/>
    <w:multiLevelType w:val="multilevel"/>
    <w:tmpl w:val="4FF8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A730F47"/>
    <w:multiLevelType w:val="multilevel"/>
    <w:tmpl w:val="ABC66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34D193A"/>
    <w:multiLevelType w:val="multilevel"/>
    <w:tmpl w:val="FE3E5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9561B86"/>
    <w:multiLevelType w:val="hybridMultilevel"/>
    <w:tmpl w:val="3FEE1934"/>
    <w:lvl w:ilvl="0" w:tplc="4B86C6CE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1">
    <w:nsid w:val="7A58533F"/>
    <w:multiLevelType w:val="multilevel"/>
    <w:tmpl w:val="99B08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62">
    <w:nsid w:val="7AFC6FAD"/>
    <w:multiLevelType w:val="hybridMultilevel"/>
    <w:tmpl w:val="969ED5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B8D23E8"/>
    <w:multiLevelType w:val="hybridMultilevel"/>
    <w:tmpl w:val="8D48A93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7BF12F51"/>
    <w:multiLevelType w:val="hybridMultilevel"/>
    <w:tmpl w:val="D66A25D6"/>
    <w:lvl w:ilvl="0" w:tplc="089CA0B4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8"/>
  </w:num>
  <w:num w:numId="3">
    <w:abstractNumId w:val="30"/>
  </w:num>
  <w:num w:numId="4">
    <w:abstractNumId w:val="46"/>
  </w:num>
  <w:num w:numId="5">
    <w:abstractNumId w:val="62"/>
  </w:num>
  <w:num w:numId="6">
    <w:abstractNumId w:val="47"/>
  </w:num>
  <w:num w:numId="7">
    <w:abstractNumId w:val="41"/>
  </w:num>
  <w:num w:numId="8">
    <w:abstractNumId w:val="56"/>
  </w:num>
  <w:num w:numId="9">
    <w:abstractNumId w:val="51"/>
  </w:num>
  <w:num w:numId="10">
    <w:abstractNumId w:val="39"/>
  </w:num>
  <w:num w:numId="11">
    <w:abstractNumId w:val="3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0"/>
  </w:num>
  <w:num w:numId="14">
    <w:abstractNumId w:val="49"/>
  </w:num>
  <w:num w:numId="15">
    <w:abstractNumId w:val="29"/>
  </w:num>
  <w:num w:numId="16">
    <w:abstractNumId w:val="44"/>
  </w:num>
  <w:num w:numId="17">
    <w:abstractNumId w:val="58"/>
  </w:num>
  <w:num w:numId="18">
    <w:abstractNumId w:val="32"/>
  </w:num>
  <w:num w:numId="19">
    <w:abstractNumId w:val="40"/>
  </w:num>
  <w:num w:numId="20">
    <w:abstractNumId w:val="61"/>
  </w:num>
  <w:num w:numId="21">
    <w:abstractNumId w:val="59"/>
  </w:num>
  <w:num w:numId="22">
    <w:abstractNumId w:val="59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52"/>
  </w:num>
  <w:num w:numId="24">
    <w:abstractNumId w:val="5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5">
    <w:abstractNumId w:val="5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26">
    <w:abstractNumId w:val="31"/>
  </w:num>
  <w:num w:numId="27">
    <w:abstractNumId w:val="50"/>
  </w:num>
  <w:num w:numId="28">
    <w:abstractNumId w:val="27"/>
  </w:num>
  <w:num w:numId="29">
    <w:abstractNumId w:val="54"/>
  </w:num>
  <w:num w:numId="30">
    <w:abstractNumId w:val="34"/>
  </w:num>
  <w:num w:numId="31">
    <w:abstractNumId w:val="35"/>
  </w:num>
  <w:num w:numId="32">
    <w:abstractNumId w:val="63"/>
  </w:num>
  <w:num w:numId="33">
    <w:abstractNumId w:val="64"/>
  </w:num>
  <w:num w:numId="34">
    <w:abstractNumId w:val="55"/>
  </w:num>
  <w:num w:numId="35">
    <w:abstractNumId w:val="38"/>
  </w:num>
  <w:num w:numId="36">
    <w:abstractNumId w:val="37"/>
  </w:num>
  <w:num w:numId="37">
    <w:abstractNumId w:val="45"/>
  </w:num>
  <w:num w:numId="38">
    <w:abstractNumId w:val="26"/>
  </w:num>
  <w:num w:numId="39">
    <w:abstractNumId w:val="42"/>
  </w:num>
  <w:num w:numId="40">
    <w:abstractNumId w:val="28"/>
  </w:num>
  <w:num w:numId="41">
    <w:abstractNumId w:val="53"/>
  </w:num>
  <w:num w:numId="42">
    <w:abstractNumId w:val="57"/>
  </w:num>
  <w:num w:numId="43">
    <w:abstractNumId w:val="4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A24598"/>
    <w:rsid w:val="00000291"/>
    <w:rsid w:val="00000A08"/>
    <w:rsid w:val="00000CEE"/>
    <w:rsid w:val="00001190"/>
    <w:rsid w:val="000019AA"/>
    <w:rsid w:val="00001E23"/>
    <w:rsid w:val="000020E7"/>
    <w:rsid w:val="00002C0C"/>
    <w:rsid w:val="0000500D"/>
    <w:rsid w:val="00005A7E"/>
    <w:rsid w:val="00006AC8"/>
    <w:rsid w:val="00010052"/>
    <w:rsid w:val="00010BD3"/>
    <w:rsid w:val="00010EA7"/>
    <w:rsid w:val="00011071"/>
    <w:rsid w:val="00011C0B"/>
    <w:rsid w:val="00012206"/>
    <w:rsid w:val="0001379E"/>
    <w:rsid w:val="0001424D"/>
    <w:rsid w:val="00014619"/>
    <w:rsid w:val="000149CB"/>
    <w:rsid w:val="000160CE"/>
    <w:rsid w:val="0002179D"/>
    <w:rsid w:val="00022965"/>
    <w:rsid w:val="000239C1"/>
    <w:rsid w:val="00023D1C"/>
    <w:rsid w:val="0002422F"/>
    <w:rsid w:val="000248F6"/>
    <w:rsid w:val="00026BB0"/>
    <w:rsid w:val="000274FB"/>
    <w:rsid w:val="0002767F"/>
    <w:rsid w:val="00030A5A"/>
    <w:rsid w:val="00030F09"/>
    <w:rsid w:val="00031477"/>
    <w:rsid w:val="00031DCA"/>
    <w:rsid w:val="00032976"/>
    <w:rsid w:val="00033DA1"/>
    <w:rsid w:val="00033DAD"/>
    <w:rsid w:val="00034159"/>
    <w:rsid w:val="00034271"/>
    <w:rsid w:val="00034362"/>
    <w:rsid w:val="00034495"/>
    <w:rsid w:val="00034DA2"/>
    <w:rsid w:val="000351B6"/>
    <w:rsid w:val="00035E85"/>
    <w:rsid w:val="00035FD9"/>
    <w:rsid w:val="0003658A"/>
    <w:rsid w:val="000371A5"/>
    <w:rsid w:val="00037650"/>
    <w:rsid w:val="0004008B"/>
    <w:rsid w:val="00042816"/>
    <w:rsid w:val="00042A2B"/>
    <w:rsid w:val="00042B57"/>
    <w:rsid w:val="00044768"/>
    <w:rsid w:val="00045062"/>
    <w:rsid w:val="00045369"/>
    <w:rsid w:val="000453BB"/>
    <w:rsid w:val="0004683A"/>
    <w:rsid w:val="000505CC"/>
    <w:rsid w:val="00050904"/>
    <w:rsid w:val="00050C07"/>
    <w:rsid w:val="00050EED"/>
    <w:rsid w:val="0005280E"/>
    <w:rsid w:val="00052AEB"/>
    <w:rsid w:val="000536DF"/>
    <w:rsid w:val="00053FDC"/>
    <w:rsid w:val="00054794"/>
    <w:rsid w:val="00054FDF"/>
    <w:rsid w:val="0005682F"/>
    <w:rsid w:val="00057E46"/>
    <w:rsid w:val="0006084B"/>
    <w:rsid w:val="00060BB9"/>
    <w:rsid w:val="00061AB6"/>
    <w:rsid w:val="00062ED5"/>
    <w:rsid w:val="00063B87"/>
    <w:rsid w:val="00063E6F"/>
    <w:rsid w:val="00067A21"/>
    <w:rsid w:val="00067EB9"/>
    <w:rsid w:val="00070D04"/>
    <w:rsid w:val="00070DEF"/>
    <w:rsid w:val="00072417"/>
    <w:rsid w:val="00072753"/>
    <w:rsid w:val="00072A9A"/>
    <w:rsid w:val="00074022"/>
    <w:rsid w:val="00074231"/>
    <w:rsid w:val="0007439D"/>
    <w:rsid w:val="00074E40"/>
    <w:rsid w:val="00074F1A"/>
    <w:rsid w:val="0007535C"/>
    <w:rsid w:val="00076295"/>
    <w:rsid w:val="00076C43"/>
    <w:rsid w:val="0007703B"/>
    <w:rsid w:val="000770BF"/>
    <w:rsid w:val="00080375"/>
    <w:rsid w:val="00080796"/>
    <w:rsid w:val="000809B8"/>
    <w:rsid w:val="0008112C"/>
    <w:rsid w:val="00081986"/>
    <w:rsid w:val="000819A1"/>
    <w:rsid w:val="0008240F"/>
    <w:rsid w:val="000826BB"/>
    <w:rsid w:val="00082CB2"/>
    <w:rsid w:val="00083E83"/>
    <w:rsid w:val="00083EB1"/>
    <w:rsid w:val="00084A55"/>
    <w:rsid w:val="00084CAB"/>
    <w:rsid w:val="00085116"/>
    <w:rsid w:val="00085472"/>
    <w:rsid w:val="00086FB1"/>
    <w:rsid w:val="0008714F"/>
    <w:rsid w:val="000873ED"/>
    <w:rsid w:val="00090972"/>
    <w:rsid w:val="00090CFD"/>
    <w:rsid w:val="00091E80"/>
    <w:rsid w:val="000927ED"/>
    <w:rsid w:val="00092F1C"/>
    <w:rsid w:val="0009444E"/>
    <w:rsid w:val="000944BC"/>
    <w:rsid w:val="0009479F"/>
    <w:rsid w:val="000957C4"/>
    <w:rsid w:val="00096033"/>
    <w:rsid w:val="00096767"/>
    <w:rsid w:val="00096F61"/>
    <w:rsid w:val="000977BC"/>
    <w:rsid w:val="00097CE6"/>
    <w:rsid w:val="000A0EEC"/>
    <w:rsid w:val="000A0F9B"/>
    <w:rsid w:val="000A30CA"/>
    <w:rsid w:val="000A32E1"/>
    <w:rsid w:val="000A343C"/>
    <w:rsid w:val="000A398F"/>
    <w:rsid w:val="000A440E"/>
    <w:rsid w:val="000A57C0"/>
    <w:rsid w:val="000A5E56"/>
    <w:rsid w:val="000A608F"/>
    <w:rsid w:val="000A6431"/>
    <w:rsid w:val="000A6CF8"/>
    <w:rsid w:val="000A6ECF"/>
    <w:rsid w:val="000A7965"/>
    <w:rsid w:val="000A7F15"/>
    <w:rsid w:val="000B090E"/>
    <w:rsid w:val="000B20F4"/>
    <w:rsid w:val="000B257F"/>
    <w:rsid w:val="000B399B"/>
    <w:rsid w:val="000B3D40"/>
    <w:rsid w:val="000B447E"/>
    <w:rsid w:val="000B45E0"/>
    <w:rsid w:val="000B504D"/>
    <w:rsid w:val="000B538D"/>
    <w:rsid w:val="000B56D1"/>
    <w:rsid w:val="000B6122"/>
    <w:rsid w:val="000B6CEE"/>
    <w:rsid w:val="000B6DBF"/>
    <w:rsid w:val="000C194D"/>
    <w:rsid w:val="000C2FDA"/>
    <w:rsid w:val="000C3114"/>
    <w:rsid w:val="000C38EC"/>
    <w:rsid w:val="000C3A6B"/>
    <w:rsid w:val="000C3AB6"/>
    <w:rsid w:val="000C40F8"/>
    <w:rsid w:val="000C50D6"/>
    <w:rsid w:val="000C555A"/>
    <w:rsid w:val="000C57B1"/>
    <w:rsid w:val="000C5A81"/>
    <w:rsid w:val="000C5BE6"/>
    <w:rsid w:val="000C5BF1"/>
    <w:rsid w:val="000C5E07"/>
    <w:rsid w:val="000C67A3"/>
    <w:rsid w:val="000C7613"/>
    <w:rsid w:val="000D0A77"/>
    <w:rsid w:val="000D12F7"/>
    <w:rsid w:val="000D1489"/>
    <w:rsid w:val="000D1B3F"/>
    <w:rsid w:val="000D2305"/>
    <w:rsid w:val="000D28B2"/>
    <w:rsid w:val="000D2C8D"/>
    <w:rsid w:val="000D2E0D"/>
    <w:rsid w:val="000D3E28"/>
    <w:rsid w:val="000D4876"/>
    <w:rsid w:val="000D6CE7"/>
    <w:rsid w:val="000D7336"/>
    <w:rsid w:val="000E1C16"/>
    <w:rsid w:val="000E3440"/>
    <w:rsid w:val="000E4547"/>
    <w:rsid w:val="000E5D55"/>
    <w:rsid w:val="000E610E"/>
    <w:rsid w:val="000E7AAF"/>
    <w:rsid w:val="000F1752"/>
    <w:rsid w:val="000F1814"/>
    <w:rsid w:val="000F2370"/>
    <w:rsid w:val="000F24D3"/>
    <w:rsid w:val="000F3155"/>
    <w:rsid w:val="000F4053"/>
    <w:rsid w:val="000F5234"/>
    <w:rsid w:val="000F62FD"/>
    <w:rsid w:val="000F75E3"/>
    <w:rsid w:val="000F777E"/>
    <w:rsid w:val="000F79DF"/>
    <w:rsid w:val="001000E6"/>
    <w:rsid w:val="00100AC6"/>
    <w:rsid w:val="0010181C"/>
    <w:rsid w:val="00102619"/>
    <w:rsid w:val="00102D3D"/>
    <w:rsid w:val="001035F0"/>
    <w:rsid w:val="00103D04"/>
    <w:rsid w:val="00103FEB"/>
    <w:rsid w:val="00104A3F"/>
    <w:rsid w:val="00105837"/>
    <w:rsid w:val="00107C66"/>
    <w:rsid w:val="00110298"/>
    <w:rsid w:val="0011052C"/>
    <w:rsid w:val="00110A0E"/>
    <w:rsid w:val="001112A6"/>
    <w:rsid w:val="001116F1"/>
    <w:rsid w:val="001119C6"/>
    <w:rsid w:val="00111E9C"/>
    <w:rsid w:val="00112348"/>
    <w:rsid w:val="00113AC5"/>
    <w:rsid w:val="00114707"/>
    <w:rsid w:val="00114D20"/>
    <w:rsid w:val="00114E4D"/>
    <w:rsid w:val="001152D1"/>
    <w:rsid w:val="00115697"/>
    <w:rsid w:val="00115ADC"/>
    <w:rsid w:val="00116414"/>
    <w:rsid w:val="00116997"/>
    <w:rsid w:val="00116AE6"/>
    <w:rsid w:val="00117125"/>
    <w:rsid w:val="00117AB5"/>
    <w:rsid w:val="00120591"/>
    <w:rsid w:val="00120E25"/>
    <w:rsid w:val="0012108D"/>
    <w:rsid w:val="00121325"/>
    <w:rsid w:val="001216F1"/>
    <w:rsid w:val="00121812"/>
    <w:rsid w:val="001220A0"/>
    <w:rsid w:val="001230CE"/>
    <w:rsid w:val="001238CB"/>
    <w:rsid w:val="00123906"/>
    <w:rsid w:val="00124CC0"/>
    <w:rsid w:val="00124E3F"/>
    <w:rsid w:val="00125117"/>
    <w:rsid w:val="001254E2"/>
    <w:rsid w:val="00125D07"/>
    <w:rsid w:val="00127A83"/>
    <w:rsid w:val="00130CCE"/>
    <w:rsid w:val="001318DC"/>
    <w:rsid w:val="00131CA8"/>
    <w:rsid w:val="001325BB"/>
    <w:rsid w:val="001330FE"/>
    <w:rsid w:val="001341DA"/>
    <w:rsid w:val="00134503"/>
    <w:rsid w:val="00134DA7"/>
    <w:rsid w:val="00135B9B"/>
    <w:rsid w:val="00137544"/>
    <w:rsid w:val="00140548"/>
    <w:rsid w:val="001406B0"/>
    <w:rsid w:val="001410AA"/>
    <w:rsid w:val="0014110A"/>
    <w:rsid w:val="00141A10"/>
    <w:rsid w:val="0014278E"/>
    <w:rsid w:val="0014335C"/>
    <w:rsid w:val="00143AAA"/>
    <w:rsid w:val="0014468B"/>
    <w:rsid w:val="00144B5F"/>
    <w:rsid w:val="00144BA9"/>
    <w:rsid w:val="00145360"/>
    <w:rsid w:val="00145575"/>
    <w:rsid w:val="0014643A"/>
    <w:rsid w:val="00147C41"/>
    <w:rsid w:val="00150913"/>
    <w:rsid w:val="001512C0"/>
    <w:rsid w:val="0015144F"/>
    <w:rsid w:val="00151686"/>
    <w:rsid w:val="001516F5"/>
    <w:rsid w:val="00151FC7"/>
    <w:rsid w:val="00153192"/>
    <w:rsid w:val="00153BB8"/>
    <w:rsid w:val="00154B04"/>
    <w:rsid w:val="00154FFA"/>
    <w:rsid w:val="00155E55"/>
    <w:rsid w:val="00155F44"/>
    <w:rsid w:val="00156887"/>
    <w:rsid w:val="0015690F"/>
    <w:rsid w:val="0015777A"/>
    <w:rsid w:val="00157F57"/>
    <w:rsid w:val="001606CA"/>
    <w:rsid w:val="00160D85"/>
    <w:rsid w:val="00160E34"/>
    <w:rsid w:val="001615AB"/>
    <w:rsid w:val="001615E3"/>
    <w:rsid w:val="0016171B"/>
    <w:rsid w:val="00161A28"/>
    <w:rsid w:val="00161C38"/>
    <w:rsid w:val="0016296D"/>
    <w:rsid w:val="00163CC7"/>
    <w:rsid w:val="00164492"/>
    <w:rsid w:val="001646F7"/>
    <w:rsid w:val="00164888"/>
    <w:rsid w:val="00165B44"/>
    <w:rsid w:val="00166C8E"/>
    <w:rsid w:val="001675AA"/>
    <w:rsid w:val="00167BEC"/>
    <w:rsid w:val="00167FDD"/>
    <w:rsid w:val="001701EC"/>
    <w:rsid w:val="0017118F"/>
    <w:rsid w:val="001724E9"/>
    <w:rsid w:val="00172BF5"/>
    <w:rsid w:val="00173952"/>
    <w:rsid w:val="00173F8F"/>
    <w:rsid w:val="00174EC7"/>
    <w:rsid w:val="00175025"/>
    <w:rsid w:val="00175D70"/>
    <w:rsid w:val="00176B25"/>
    <w:rsid w:val="00177B53"/>
    <w:rsid w:val="0018025F"/>
    <w:rsid w:val="001808D4"/>
    <w:rsid w:val="001825AC"/>
    <w:rsid w:val="001825C7"/>
    <w:rsid w:val="00183438"/>
    <w:rsid w:val="00183BC4"/>
    <w:rsid w:val="00183BF7"/>
    <w:rsid w:val="00183C43"/>
    <w:rsid w:val="0018447A"/>
    <w:rsid w:val="00185563"/>
    <w:rsid w:val="001861D0"/>
    <w:rsid w:val="001862D1"/>
    <w:rsid w:val="001865CC"/>
    <w:rsid w:val="001866FF"/>
    <w:rsid w:val="001876B3"/>
    <w:rsid w:val="00187A7B"/>
    <w:rsid w:val="00190AC9"/>
    <w:rsid w:val="00190C83"/>
    <w:rsid w:val="00191DF7"/>
    <w:rsid w:val="001927A6"/>
    <w:rsid w:val="0019319C"/>
    <w:rsid w:val="001934B4"/>
    <w:rsid w:val="0019388F"/>
    <w:rsid w:val="00193B69"/>
    <w:rsid w:val="00193D5C"/>
    <w:rsid w:val="001940BF"/>
    <w:rsid w:val="00194444"/>
    <w:rsid w:val="001949CD"/>
    <w:rsid w:val="00195DF3"/>
    <w:rsid w:val="00196357"/>
    <w:rsid w:val="00196CE3"/>
    <w:rsid w:val="00197179"/>
    <w:rsid w:val="0019748F"/>
    <w:rsid w:val="001A0365"/>
    <w:rsid w:val="001A0A92"/>
    <w:rsid w:val="001A0CCC"/>
    <w:rsid w:val="001A1098"/>
    <w:rsid w:val="001A1126"/>
    <w:rsid w:val="001A1D60"/>
    <w:rsid w:val="001A2745"/>
    <w:rsid w:val="001A3E5A"/>
    <w:rsid w:val="001A5A86"/>
    <w:rsid w:val="001A6198"/>
    <w:rsid w:val="001A621D"/>
    <w:rsid w:val="001A7158"/>
    <w:rsid w:val="001A732E"/>
    <w:rsid w:val="001A7BB5"/>
    <w:rsid w:val="001A7D68"/>
    <w:rsid w:val="001B002B"/>
    <w:rsid w:val="001B09AC"/>
    <w:rsid w:val="001B09F1"/>
    <w:rsid w:val="001B14CC"/>
    <w:rsid w:val="001B17B1"/>
    <w:rsid w:val="001B1D92"/>
    <w:rsid w:val="001B1DA6"/>
    <w:rsid w:val="001B2353"/>
    <w:rsid w:val="001B3139"/>
    <w:rsid w:val="001B34B8"/>
    <w:rsid w:val="001B3E11"/>
    <w:rsid w:val="001B4E52"/>
    <w:rsid w:val="001B53D7"/>
    <w:rsid w:val="001B551C"/>
    <w:rsid w:val="001B592A"/>
    <w:rsid w:val="001B61FB"/>
    <w:rsid w:val="001B6A2E"/>
    <w:rsid w:val="001B6A62"/>
    <w:rsid w:val="001B6DA1"/>
    <w:rsid w:val="001B6EAB"/>
    <w:rsid w:val="001B7620"/>
    <w:rsid w:val="001B7E1C"/>
    <w:rsid w:val="001C0F11"/>
    <w:rsid w:val="001C18F5"/>
    <w:rsid w:val="001C1972"/>
    <w:rsid w:val="001C1F51"/>
    <w:rsid w:val="001C2789"/>
    <w:rsid w:val="001C287F"/>
    <w:rsid w:val="001C317E"/>
    <w:rsid w:val="001C3236"/>
    <w:rsid w:val="001C350D"/>
    <w:rsid w:val="001C4602"/>
    <w:rsid w:val="001C4C7C"/>
    <w:rsid w:val="001C4ED8"/>
    <w:rsid w:val="001C524F"/>
    <w:rsid w:val="001C5823"/>
    <w:rsid w:val="001C5E0B"/>
    <w:rsid w:val="001C6F43"/>
    <w:rsid w:val="001C79E0"/>
    <w:rsid w:val="001D0387"/>
    <w:rsid w:val="001D060A"/>
    <w:rsid w:val="001D11A8"/>
    <w:rsid w:val="001D25E6"/>
    <w:rsid w:val="001D2B74"/>
    <w:rsid w:val="001D2D25"/>
    <w:rsid w:val="001D2D78"/>
    <w:rsid w:val="001D34F9"/>
    <w:rsid w:val="001D3F6B"/>
    <w:rsid w:val="001D4992"/>
    <w:rsid w:val="001D4DF1"/>
    <w:rsid w:val="001D4E26"/>
    <w:rsid w:val="001D5A02"/>
    <w:rsid w:val="001D5BE5"/>
    <w:rsid w:val="001D5ED3"/>
    <w:rsid w:val="001D6065"/>
    <w:rsid w:val="001D60AE"/>
    <w:rsid w:val="001D6907"/>
    <w:rsid w:val="001D6974"/>
    <w:rsid w:val="001D768F"/>
    <w:rsid w:val="001E1FC2"/>
    <w:rsid w:val="001E2D78"/>
    <w:rsid w:val="001E349F"/>
    <w:rsid w:val="001E3B48"/>
    <w:rsid w:val="001E3DA5"/>
    <w:rsid w:val="001E3FFE"/>
    <w:rsid w:val="001E45C4"/>
    <w:rsid w:val="001E522B"/>
    <w:rsid w:val="001E628A"/>
    <w:rsid w:val="001E674B"/>
    <w:rsid w:val="001E70EC"/>
    <w:rsid w:val="001F20E8"/>
    <w:rsid w:val="001F22EE"/>
    <w:rsid w:val="001F25E8"/>
    <w:rsid w:val="001F2EAB"/>
    <w:rsid w:val="001F584F"/>
    <w:rsid w:val="001F5EB6"/>
    <w:rsid w:val="001F75FE"/>
    <w:rsid w:val="002001DA"/>
    <w:rsid w:val="002007FF"/>
    <w:rsid w:val="00200CEE"/>
    <w:rsid w:val="00201A79"/>
    <w:rsid w:val="002022B2"/>
    <w:rsid w:val="0020240C"/>
    <w:rsid w:val="002039C6"/>
    <w:rsid w:val="0020411B"/>
    <w:rsid w:val="00204F3B"/>
    <w:rsid w:val="0020638F"/>
    <w:rsid w:val="00206A82"/>
    <w:rsid w:val="00206C89"/>
    <w:rsid w:val="00206E79"/>
    <w:rsid w:val="002076BC"/>
    <w:rsid w:val="00207ADD"/>
    <w:rsid w:val="00207F15"/>
    <w:rsid w:val="00207F4A"/>
    <w:rsid w:val="00210FEC"/>
    <w:rsid w:val="002118AE"/>
    <w:rsid w:val="00211B95"/>
    <w:rsid w:val="00212C62"/>
    <w:rsid w:val="0021355D"/>
    <w:rsid w:val="002135E2"/>
    <w:rsid w:val="00213866"/>
    <w:rsid w:val="00213ED8"/>
    <w:rsid w:val="00214433"/>
    <w:rsid w:val="00215E45"/>
    <w:rsid w:val="002162B3"/>
    <w:rsid w:val="00220381"/>
    <w:rsid w:val="002213D8"/>
    <w:rsid w:val="00222A59"/>
    <w:rsid w:val="00222BBA"/>
    <w:rsid w:val="00222CFB"/>
    <w:rsid w:val="002235DD"/>
    <w:rsid w:val="00225B1C"/>
    <w:rsid w:val="002261DB"/>
    <w:rsid w:val="00226217"/>
    <w:rsid w:val="00226DEC"/>
    <w:rsid w:val="00226EBB"/>
    <w:rsid w:val="00227192"/>
    <w:rsid w:val="002276A7"/>
    <w:rsid w:val="00227B99"/>
    <w:rsid w:val="00227D1C"/>
    <w:rsid w:val="00230570"/>
    <w:rsid w:val="002310CE"/>
    <w:rsid w:val="002324DA"/>
    <w:rsid w:val="002327E1"/>
    <w:rsid w:val="00235720"/>
    <w:rsid w:val="0023588B"/>
    <w:rsid w:val="00235D2B"/>
    <w:rsid w:val="00236AF0"/>
    <w:rsid w:val="00237971"/>
    <w:rsid w:val="002411B9"/>
    <w:rsid w:val="00241517"/>
    <w:rsid w:val="00241D0B"/>
    <w:rsid w:val="0024310E"/>
    <w:rsid w:val="00243203"/>
    <w:rsid w:val="002433B0"/>
    <w:rsid w:val="002437C6"/>
    <w:rsid w:val="002442CD"/>
    <w:rsid w:val="00244422"/>
    <w:rsid w:val="00244EE1"/>
    <w:rsid w:val="0024579B"/>
    <w:rsid w:val="0024753B"/>
    <w:rsid w:val="00250544"/>
    <w:rsid w:val="0025068D"/>
    <w:rsid w:val="00250AF6"/>
    <w:rsid w:val="00250CB3"/>
    <w:rsid w:val="002511F3"/>
    <w:rsid w:val="00251F4A"/>
    <w:rsid w:val="002538AE"/>
    <w:rsid w:val="00253D41"/>
    <w:rsid w:val="00254D82"/>
    <w:rsid w:val="00255F1A"/>
    <w:rsid w:val="00256A25"/>
    <w:rsid w:val="00256F62"/>
    <w:rsid w:val="002570F1"/>
    <w:rsid w:val="00257992"/>
    <w:rsid w:val="002579DE"/>
    <w:rsid w:val="00257ECB"/>
    <w:rsid w:val="0026431B"/>
    <w:rsid w:val="0026524B"/>
    <w:rsid w:val="002672DD"/>
    <w:rsid w:val="00267A54"/>
    <w:rsid w:val="002700AB"/>
    <w:rsid w:val="00270AAE"/>
    <w:rsid w:val="00270DE0"/>
    <w:rsid w:val="002711FE"/>
    <w:rsid w:val="00271582"/>
    <w:rsid w:val="00273D2B"/>
    <w:rsid w:val="00274923"/>
    <w:rsid w:val="00274937"/>
    <w:rsid w:val="00275495"/>
    <w:rsid w:val="0027626E"/>
    <w:rsid w:val="00277354"/>
    <w:rsid w:val="00277814"/>
    <w:rsid w:val="00280049"/>
    <w:rsid w:val="00280478"/>
    <w:rsid w:val="00280D13"/>
    <w:rsid w:val="0028156B"/>
    <w:rsid w:val="0028205E"/>
    <w:rsid w:val="002820CD"/>
    <w:rsid w:val="00283264"/>
    <w:rsid w:val="00283A7E"/>
    <w:rsid w:val="00283A88"/>
    <w:rsid w:val="00283DD5"/>
    <w:rsid w:val="0028539B"/>
    <w:rsid w:val="00285E71"/>
    <w:rsid w:val="00286590"/>
    <w:rsid w:val="00286927"/>
    <w:rsid w:val="0028796B"/>
    <w:rsid w:val="00287DDC"/>
    <w:rsid w:val="00290769"/>
    <w:rsid w:val="002922FE"/>
    <w:rsid w:val="00292321"/>
    <w:rsid w:val="00293067"/>
    <w:rsid w:val="0029383C"/>
    <w:rsid w:val="0029391A"/>
    <w:rsid w:val="00293CF0"/>
    <w:rsid w:val="00294682"/>
    <w:rsid w:val="00294ACB"/>
    <w:rsid w:val="00295E44"/>
    <w:rsid w:val="0029636C"/>
    <w:rsid w:val="002968AC"/>
    <w:rsid w:val="00296A20"/>
    <w:rsid w:val="00296BE3"/>
    <w:rsid w:val="00296EF1"/>
    <w:rsid w:val="0029717E"/>
    <w:rsid w:val="002A0038"/>
    <w:rsid w:val="002A00A5"/>
    <w:rsid w:val="002A2BBE"/>
    <w:rsid w:val="002A3007"/>
    <w:rsid w:val="002A3590"/>
    <w:rsid w:val="002A557E"/>
    <w:rsid w:val="002A58E0"/>
    <w:rsid w:val="002A5D1A"/>
    <w:rsid w:val="002A6F95"/>
    <w:rsid w:val="002A7E3A"/>
    <w:rsid w:val="002B0460"/>
    <w:rsid w:val="002B056E"/>
    <w:rsid w:val="002B2CBF"/>
    <w:rsid w:val="002B2D63"/>
    <w:rsid w:val="002B3638"/>
    <w:rsid w:val="002B4043"/>
    <w:rsid w:val="002B4707"/>
    <w:rsid w:val="002B4A19"/>
    <w:rsid w:val="002B4D0F"/>
    <w:rsid w:val="002B5F89"/>
    <w:rsid w:val="002B6613"/>
    <w:rsid w:val="002B668B"/>
    <w:rsid w:val="002B6CDE"/>
    <w:rsid w:val="002B6D04"/>
    <w:rsid w:val="002B6FC1"/>
    <w:rsid w:val="002B7231"/>
    <w:rsid w:val="002B7F0B"/>
    <w:rsid w:val="002C09F0"/>
    <w:rsid w:val="002C1381"/>
    <w:rsid w:val="002C20C7"/>
    <w:rsid w:val="002C2DB6"/>
    <w:rsid w:val="002C357E"/>
    <w:rsid w:val="002C3EE2"/>
    <w:rsid w:val="002C5458"/>
    <w:rsid w:val="002C54BA"/>
    <w:rsid w:val="002C5AAA"/>
    <w:rsid w:val="002C5D44"/>
    <w:rsid w:val="002C62F3"/>
    <w:rsid w:val="002C6665"/>
    <w:rsid w:val="002D0601"/>
    <w:rsid w:val="002D17ED"/>
    <w:rsid w:val="002D2382"/>
    <w:rsid w:val="002D24FF"/>
    <w:rsid w:val="002D25E5"/>
    <w:rsid w:val="002D25F5"/>
    <w:rsid w:val="002D2B23"/>
    <w:rsid w:val="002D2F7D"/>
    <w:rsid w:val="002D413B"/>
    <w:rsid w:val="002D5371"/>
    <w:rsid w:val="002D5556"/>
    <w:rsid w:val="002D5A3D"/>
    <w:rsid w:val="002D6046"/>
    <w:rsid w:val="002D7CCE"/>
    <w:rsid w:val="002E09B7"/>
    <w:rsid w:val="002E0B81"/>
    <w:rsid w:val="002E1539"/>
    <w:rsid w:val="002E16A8"/>
    <w:rsid w:val="002E19ED"/>
    <w:rsid w:val="002E2378"/>
    <w:rsid w:val="002E2EE8"/>
    <w:rsid w:val="002E525C"/>
    <w:rsid w:val="002E5430"/>
    <w:rsid w:val="002E57B6"/>
    <w:rsid w:val="002E5DB2"/>
    <w:rsid w:val="002E5EE3"/>
    <w:rsid w:val="002E6363"/>
    <w:rsid w:val="002E6470"/>
    <w:rsid w:val="002E6D28"/>
    <w:rsid w:val="002E721A"/>
    <w:rsid w:val="002E7988"/>
    <w:rsid w:val="002F211D"/>
    <w:rsid w:val="002F3A4F"/>
    <w:rsid w:val="002F3B90"/>
    <w:rsid w:val="002F3BCE"/>
    <w:rsid w:val="002F3F42"/>
    <w:rsid w:val="002F473D"/>
    <w:rsid w:val="002F4BB8"/>
    <w:rsid w:val="00301BBC"/>
    <w:rsid w:val="00301CF7"/>
    <w:rsid w:val="003024A9"/>
    <w:rsid w:val="003025B7"/>
    <w:rsid w:val="0030287B"/>
    <w:rsid w:val="003035EC"/>
    <w:rsid w:val="00303E25"/>
    <w:rsid w:val="00304603"/>
    <w:rsid w:val="003047B3"/>
    <w:rsid w:val="00304DA7"/>
    <w:rsid w:val="00304E52"/>
    <w:rsid w:val="00305B96"/>
    <w:rsid w:val="00306069"/>
    <w:rsid w:val="00307084"/>
    <w:rsid w:val="00307240"/>
    <w:rsid w:val="00307339"/>
    <w:rsid w:val="00307B95"/>
    <w:rsid w:val="00310C23"/>
    <w:rsid w:val="003126C0"/>
    <w:rsid w:val="003139E9"/>
    <w:rsid w:val="00314EA6"/>
    <w:rsid w:val="00315888"/>
    <w:rsid w:val="003169E2"/>
    <w:rsid w:val="00316F27"/>
    <w:rsid w:val="00317771"/>
    <w:rsid w:val="00317891"/>
    <w:rsid w:val="003179D0"/>
    <w:rsid w:val="003208F7"/>
    <w:rsid w:val="003210C4"/>
    <w:rsid w:val="00321754"/>
    <w:rsid w:val="00322D90"/>
    <w:rsid w:val="00323F9B"/>
    <w:rsid w:val="00324004"/>
    <w:rsid w:val="0032613C"/>
    <w:rsid w:val="00326263"/>
    <w:rsid w:val="00326766"/>
    <w:rsid w:val="0032698D"/>
    <w:rsid w:val="003271B0"/>
    <w:rsid w:val="00327CC0"/>
    <w:rsid w:val="003307EB"/>
    <w:rsid w:val="0033148C"/>
    <w:rsid w:val="00332AB5"/>
    <w:rsid w:val="0033361B"/>
    <w:rsid w:val="0033533A"/>
    <w:rsid w:val="00335A17"/>
    <w:rsid w:val="00336A96"/>
    <w:rsid w:val="00337E54"/>
    <w:rsid w:val="003406C7"/>
    <w:rsid w:val="0034230F"/>
    <w:rsid w:val="003436A5"/>
    <w:rsid w:val="003436F1"/>
    <w:rsid w:val="00343830"/>
    <w:rsid w:val="00343C10"/>
    <w:rsid w:val="003440A4"/>
    <w:rsid w:val="00344646"/>
    <w:rsid w:val="00344997"/>
    <w:rsid w:val="00344FA8"/>
    <w:rsid w:val="003454F5"/>
    <w:rsid w:val="00345A66"/>
    <w:rsid w:val="0034607C"/>
    <w:rsid w:val="00346698"/>
    <w:rsid w:val="00346D61"/>
    <w:rsid w:val="00346FD2"/>
    <w:rsid w:val="00347FCD"/>
    <w:rsid w:val="003505B3"/>
    <w:rsid w:val="003527FB"/>
    <w:rsid w:val="003536F2"/>
    <w:rsid w:val="00354244"/>
    <w:rsid w:val="003542A5"/>
    <w:rsid w:val="0035447D"/>
    <w:rsid w:val="003545B0"/>
    <w:rsid w:val="00355104"/>
    <w:rsid w:val="003557B9"/>
    <w:rsid w:val="00355C02"/>
    <w:rsid w:val="003567C9"/>
    <w:rsid w:val="00356BDF"/>
    <w:rsid w:val="00356D6E"/>
    <w:rsid w:val="003574EB"/>
    <w:rsid w:val="00357615"/>
    <w:rsid w:val="003606E0"/>
    <w:rsid w:val="00360D2E"/>
    <w:rsid w:val="00360EF4"/>
    <w:rsid w:val="00362547"/>
    <w:rsid w:val="00362A3C"/>
    <w:rsid w:val="00362B1C"/>
    <w:rsid w:val="00363576"/>
    <w:rsid w:val="0036423B"/>
    <w:rsid w:val="00365EFB"/>
    <w:rsid w:val="00366018"/>
    <w:rsid w:val="003668AA"/>
    <w:rsid w:val="00367CC1"/>
    <w:rsid w:val="0037248E"/>
    <w:rsid w:val="0037285C"/>
    <w:rsid w:val="003730A4"/>
    <w:rsid w:val="003734CF"/>
    <w:rsid w:val="003734F7"/>
    <w:rsid w:val="003743A6"/>
    <w:rsid w:val="0037479C"/>
    <w:rsid w:val="00375053"/>
    <w:rsid w:val="00375247"/>
    <w:rsid w:val="00375979"/>
    <w:rsid w:val="00375A45"/>
    <w:rsid w:val="00375C37"/>
    <w:rsid w:val="00375C6F"/>
    <w:rsid w:val="0037613E"/>
    <w:rsid w:val="00376465"/>
    <w:rsid w:val="00377DB6"/>
    <w:rsid w:val="00377E3D"/>
    <w:rsid w:val="00380F08"/>
    <w:rsid w:val="00381A62"/>
    <w:rsid w:val="003825AD"/>
    <w:rsid w:val="003829DE"/>
    <w:rsid w:val="00382E4C"/>
    <w:rsid w:val="00383607"/>
    <w:rsid w:val="00383E81"/>
    <w:rsid w:val="00384373"/>
    <w:rsid w:val="0038488C"/>
    <w:rsid w:val="00385084"/>
    <w:rsid w:val="00385C08"/>
    <w:rsid w:val="003869D7"/>
    <w:rsid w:val="00387253"/>
    <w:rsid w:val="00387BD1"/>
    <w:rsid w:val="003903AD"/>
    <w:rsid w:val="0039059B"/>
    <w:rsid w:val="00392056"/>
    <w:rsid w:val="0039306D"/>
    <w:rsid w:val="003932B1"/>
    <w:rsid w:val="003947E7"/>
    <w:rsid w:val="003954FB"/>
    <w:rsid w:val="0039721E"/>
    <w:rsid w:val="003A1A1E"/>
    <w:rsid w:val="003A22D2"/>
    <w:rsid w:val="003A24B1"/>
    <w:rsid w:val="003A269B"/>
    <w:rsid w:val="003A27CC"/>
    <w:rsid w:val="003A27FC"/>
    <w:rsid w:val="003A4612"/>
    <w:rsid w:val="003A4AA7"/>
    <w:rsid w:val="003A6065"/>
    <w:rsid w:val="003B1148"/>
    <w:rsid w:val="003B1542"/>
    <w:rsid w:val="003B17BC"/>
    <w:rsid w:val="003B1E95"/>
    <w:rsid w:val="003B3870"/>
    <w:rsid w:val="003B3B69"/>
    <w:rsid w:val="003B4BA4"/>
    <w:rsid w:val="003B60B6"/>
    <w:rsid w:val="003B77D9"/>
    <w:rsid w:val="003B7AD5"/>
    <w:rsid w:val="003C0066"/>
    <w:rsid w:val="003C0891"/>
    <w:rsid w:val="003C21A8"/>
    <w:rsid w:val="003C23A0"/>
    <w:rsid w:val="003C23AC"/>
    <w:rsid w:val="003C24B6"/>
    <w:rsid w:val="003C3138"/>
    <w:rsid w:val="003C3E26"/>
    <w:rsid w:val="003C441D"/>
    <w:rsid w:val="003C4DCD"/>
    <w:rsid w:val="003C6544"/>
    <w:rsid w:val="003C6BE5"/>
    <w:rsid w:val="003C75C6"/>
    <w:rsid w:val="003C7643"/>
    <w:rsid w:val="003D0A0B"/>
    <w:rsid w:val="003D134B"/>
    <w:rsid w:val="003D2A6D"/>
    <w:rsid w:val="003D4064"/>
    <w:rsid w:val="003D5B0B"/>
    <w:rsid w:val="003D6631"/>
    <w:rsid w:val="003D757C"/>
    <w:rsid w:val="003D77E3"/>
    <w:rsid w:val="003D79F1"/>
    <w:rsid w:val="003D7D01"/>
    <w:rsid w:val="003E09E3"/>
    <w:rsid w:val="003E20E9"/>
    <w:rsid w:val="003E3D02"/>
    <w:rsid w:val="003E3EC3"/>
    <w:rsid w:val="003E44D2"/>
    <w:rsid w:val="003E477B"/>
    <w:rsid w:val="003E4CD3"/>
    <w:rsid w:val="003E5432"/>
    <w:rsid w:val="003E573E"/>
    <w:rsid w:val="003E7A09"/>
    <w:rsid w:val="003F0130"/>
    <w:rsid w:val="003F0363"/>
    <w:rsid w:val="003F0E48"/>
    <w:rsid w:val="003F16BD"/>
    <w:rsid w:val="003F276A"/>
    <w:rsid w:val="003F2B9B"/>
    <w:rsid w:val="003F2D92"/>
    <w:rsid w:val="003F4FF3"/>
    <w:rsid w:val="003F5011"/>
    <w:rsid w:val="004001ED"/>
    <w:rsid w:val="00400B82"/>
    <w:rsid w:val="00401287"/>
    <w:rsid w:val="004016BF"/>
    <w:rsid w:val="00402041"/>
    <w:rsid w:val="00402AA2"/>
    <w:rsid w:val="004041AF"/>
    <w:rsid w:val="00405042"/>
    <w:rsid w:val="00405FAA"/>
    <w:rsid w:val="00406097"/>
    <w:rsid w:val="00406CE9"/>
    <w:rsid w:val="0040759F"/>
    <w:rsid w:val="004105FD"/>
    <w:rsid w:val="004109E5"/>
    <w:rsid w:val="00410BD3"/>
    <w:rsid w:val="00411775"/>
    <w:rsid w:val="004139A7"/>
    <w:rsid w:val="004144C8"/>
    <w:rsid w:val="00415906"/>
    <w:rsid w:val="00415D30"/>
    <w:rsid w:val="0041645B"/>
    <w:rsid w:val="00417156"/>
    <w:rsid w:val="004176AF"/>
    <w:rsid w:val="00417C15"/>
    <w:rsid w:val="00420CA4"/>
    <w:rsid w:val="004213CB"/>
    <w:rsid w:val="00421CF9"/>
    <w:rsid w:val="00421EEB"/>
    <w:rsid w:val="004222DB"/>
    <w:rsid w:val="00422E69"/>
    <w:rsid w:val="00422F68"/>
    <w:rsid w:val="0042318B"/>
    <w:rsid w:val="00423C8A"/>
    <w:rsid w:val="004249FE"/>
    <w:rsid w:val="00424E75"/>
    <w:rsid w:val="00425799"/>
    <w:rsid w:val="0042599A"/>
    <w:rsid w:val="00425C9B"/>
    <w:rsid w:val="00425ECC"/>
    <w:rsid w:val="004268B2"/>
    <w:rsid w:val="0042775E"/>
    <w:rsid w:val="00430021"/>
    <w:rsid w:val="00430049"/>
    <w:rsid w:val="004301E8"/>
    <w:rsid w:val="00430963"/>
    <w:rsid w:val="00430BF7"/>
    <w:rsid w:val="00431DAB"/>
    <w:rsid w:val="00432A4C"/>
    <w:rsid w:val="004334B4"/>
    <w:rsid w:val="004338BC"/>
    <w:rsid w:val="004339E8"/>
    <w:rsid w:val="00434082"/>
    <w:rsid w:val="00434726"/>
    <w:rsid w:val="00434B73"/>
    <w:rsid w:val="00434D8E"/>
    <w:rsid w:val="00434ED5"/>
    <w:rsid w:val="00435125"/>
    <w:rsid w:val="00435CE3"/>
    <w:rsid w:val="00435E45"/>
    <w:rsid w:val="0043769E"/>
    <w:rsid w:val="00437F9B"/>
    <w:rsid w:val="00440370"/>
    <w:rsid w:val="00441753"/>
    <w:rsid w:val="00441942"/>
    <w:rsid w:val="0044268D"/>
    <w:rsid w:val="004428D2"/>
    <w:rsid w:val="00444E87"/>
    <w:rsid w:val="004466D3"/>
    <w:rsid w:val="004469B8"/>
    <w:rsid w:val="00447AF8"/>
    <w:rsid w:val="00447B49"/>
    <w:rsid w:val="00450027"/>
    <w:rsid w:val="00450312"/>
    <w:rsid w:val="00450B4D"/>
    <w:rsid w:val="00450CA2"/>
    <w:rsid w:val="00452130"/>
    <w:rsid w:val="004527FC"/>
    <w:rsid w:val="0045300C"/>
    <w:rsid w:val="00453BEB"/>
    <w:rsid w:val="00453C2D"/>
    <w:rsid w:val="00455DEB"/>
    <w:rsid w:val="00456E9B"/>
    <w:rsid w:val="00456FE4"/>
    <w:rsid w:val="004600C0"/>
    <w:rsid w:val="004614AE"/>
    <w:rsid w:val="00461B80"/>
    <w:rsid w:val="00462315"/>
    <w:rsid w:val="00462AB2"/>
    <w:rsid w:val="0046399E"/>
    <w:rsid w:val="00464016"/>
    <w:rsid w:val="00464235"/>
    <w:rsid w:val="00465252"/>
    <w:rsid w:val="004663C4"/>
    <w:rsid w:val="0046697C"/>
    <w:rsid w:val="00466ADA"/>
    <w:rsid w:val="00466C26"/>
    <w:rsid w:val="00466EB2"/>
    <w:rsid w:val="00466FD7"/>
    <w:rsid w:val="00467433"/>
    <w:rsid w:val="004678E2"/>
    <w:rsid w:val="00467924"/>
    <w:rsid w:val="00467C01"/>
    <w:rsid w:val="00470C50"/>
    <w:rsid w:val="0047333B"/>
    <w:rsid w:val="004753B6"/>
    <w:rsid w:val="00475491"/>
    <w:rsid w:val="00475B1A"/>
    <w:rsid w:val="00475BE3"/>
    <w:rsid w:val="00475EA4"/>
    <w:rsid w:val="0047665D"/>
    <w:rsid w:val="004775DA"/>
    <w:rsid w:val="004823A1"/>
    <w:rsid w:val="00482668"/>
    <w:rsid w:val="00482BD3"/>
    <w:rsid w:val="00482C3D"/>
    <w:rsid w:val="00483B4F"/>
    <w:rsid w:val="00483F4F"/>
    <w:rsid w:val="00484188"/>
    <w:rsid w:val="00484751"/>
    <w:rsid w:val="004847A8"/>
    <w:rsid w:val="0048583F"/>
    <w:rsid w:val="00485EF3"/>
    <w:rsid w:val="00485F7C"/>
    <w:rsid w:val="0048624E"/>
    <w:rsid w:val="00486802"/>
    <w:rsid w:val="00491F02"/>
    <w:rsid w:val="0049227E"/>
    <w:rsid w:val="0049274A"/>
    <w:rsid w:val="00493ABD"/>
    <w:rsid w:val="00493EA2"/>
    <w:rsid w:val="004941E1"/>
    <w:rsid w:val="004946A7"/>
    <w:rsid w:val="004946AB"/>
    <w:rsid w:val="0049534F"/>
    <w:rsid w:val="0049560E"/>
    <w:rsid w:val="00496D1E"/>
    <w:rsid w:val="00496FF0"/>
    <w:rsid w:val="004978DE"/>
    <w:rsid w:val="00497C3A"/>
    <w:rsid w:val="004A05A5"/>
    <w:rsid w:val="004A083F"/>
    <w:rsid w:val="004A0E38"/>
    <w:rsid w:val="004A11C0"/>
    <w:rsid w:val="004A15A7"/>
    <w:rsid w:val="004A2B94"/>
    <w:rsid w:val="004A2F37"/>
    <w:rsid w:val="004A2FF0"/>
    <w:rsid w:val="004A3250"/>
    <w:rsid w:val="004A582D"/>
    <w:rsid w:val="004A5EBF"/>
    <w:rsid w:val="004A6CE3"/>
    <w:rsid w:val="004A734B"/>
    <w:rsid w:val="004A75C2"/>
    <w:rsid w:val="004A78A1"/>
    <w:rsid w:val="004A7A56"/>
    <w:rsid w:val="004A7CD7"/>
    <w:rsid w:val="004B0477"/>
    <w:rsid w:val="004B1599"/>
    <w:rsid w:val="004B1F19"/>
    <w:rsid w:val="004B3261"/>
    <w:rsid w:val="004B4464"/>
    <w:rsid w:val="004B4915"/>
    <w:rsid w:val="004B5B01"/>
    <w:rsid w:val="004B5DDD"/>
    <w:rsid w:val="004B5FC9"/>
    <w:rsid w:val="004B604D"/>
    <w:rsid w:val="004B73FF"/>
    <w:rsid w:val="004C095C"/>
    <w:rsid w:val="004C0A43"/>
    <w:rsid w:val="004C0BFA"/>
    <w:rsid w:val="004C20A7"/>
    <w:rsid w:val="004C2151"/>
    <w:rsid w:val="004C2D09"/>
    <w:rsid w:val="004C31A2"/>
    <w:rsid w:val="004C3519"/>
    <w:rsid w:val="004C3BC9"/>
    <w:rsid w:val="004C4713"/>
    <w:rsid w:val="004C4ECE"/>
    <w:rsid w:val="004C521A"/>
    <w:rsid w:val="004C5B43"/>
    <w:rsid w:val="004C66E3"/>
    <w:rsid w:val="004C73DC"/>
    <w:rsid w:val="004C767B"/>
    <w:rsid w:val="004D0357"/>
    <w:rsid w:val="004D06E9"/>
    <w:rsid w:val="004D0957"/>
    <w:rsid w:val="004D1BB2"/>
    <w:rsid w:val="004D1E4E"/>
    <w:rsid w:val="004D2B7C"/>
    <w:rsid w:val="004D4028"/>
    <w:rsid w:val="004D4DED"/>
    <w:rsid w:val="004D5686"/>
    <w:rsid w:val="004D72F9"/>
    <w:rsid w:val="004D74EA"/>
    <w:rsid w:val="004E0683"/>
    <w:rsid w:val="004E095D"/>
    <w:rsid w:val="004E196F"/>
    <w:rsid w:val="004E2651"/>
    <w:rsid w:val="004E26B3"/>
    <w:rsid w:val="004E2DD4"/>
    <w:rsid w:val="004E2EEA"/>
    <w:rsid w:val="004E3298"/>
    <w:rsid w:val="004E3C05"/>
    <w:rsid w:val="004E3F35"/>
    <w:rsid w:val="004E3F54"/>
    <w:rsid w:val="004E4059"/>
    <w:rsid w:val="004E552E"/>
    <w:rsid w:val="004E5B52"/>
    <w:rsid w:val="004E608C"/>
    <w:rsid w:val="004E75CF"/>
    <w:rsid w:val="004F138E"/>
    <w:rsid w:val="004F1B37"/>
    <w:rsid w:val="004F3ED4"/>
    <w:rsid w:val="004F4821"/>
    <w:rsid w:val="004F5447"/>
    <w:rsid w:val="004F5BBB"/>
    <w:rsid w:val="004F6789"/>
    <w:rsid w:val="004F722D"/>
    <w:rsid w:val="0050025D"/>
    <w:rsid w:val="00500331"/>
    <w:rsid w:val="005008F9"/>
    <w:rsid w:val="00501648"/>
    <w:rsid w:val="005029B6"/>
    <w:rsid w:val="00502BDE"/>
    <w:rsid w:val="00502F77"/>
    <w:rsid w:val="00503E38"/>
    <w:rsid w:val="00504027"/>
    <w:rsid w:val="00504890"/>
    <w:rsid w:val="00504B27"/>
    <w:rsid w:val="0050520A"/>
    <w:rsid w:val="005054F0"/>
    <w:rsid w:val="00505663"/>
    <w:rsid w:val="00505D34"/>
    <w:rsid w:val="00506168"/>
    <w:rsid w:val="00507C24"/>
    <w:rsid w:val="00510104"/>
    <w:rsid w:val="005105D4"/>
    <w:rsid w:val="00510823"/>
    <w:rsid w:val="00510C10"/>
    <w:rsid w:val="00511AB2"/>
    <w:rsid w:val="00511E02"/>
    <w:rsid w:val="00512580"/>
    <w:rsid w:val="0051474D"/>
    <w:rsid w:val="00515E1B"/>
    <w:rsid w:val="00515E31"/>
    <w:rsid w:val="005162AA"/>
    <w:rsid w:val="005164EE"/>
    <w:rsid w:val="005165E3"/>
    <w:rsid w:val="00516B23"/>
    <w:rsid w:val="0051710D"/>
    <w:rsid w:val="005202B6"/>
    <w:rsid w:val="00520D3D"/>
    <w:rsid w:val="005211E1"/>
    <w:rsid w:val="005217D4"/>
    <w:rsid w:val="00523278"/>
    <w:rsid w:val="00524008"/>
    <w:rsid w:val="005240C0"/>
    <w:rsid w:val="00524D26"/>
    <w:rsid w:val="005254A2"/>
    <w:rsid w:val="00525862"/>
    <w:rsid w:val="00530C15"/>
    <w:rsid w:val="0053104D"/>
    <w:rsid w:val="0053151D"/>
    <w:rsid w:val="005317DE"/>
    <w:rsid w:val="00533265"/>
    <w:rsid w:val="00533B48"/>
    <w:rsid w:val="0053426C"/>
    <w:rsid w:val="00535839"/>
    <w:rsid w:val="00536AEC"/>
    <w:rsid w:val="005374DA"/>
    <w:rsid w:val="00537600"/>
    <w:rsid w:val="0053761D"/>
    <w:rsid w:val="0054099C"/>
    <w:rsid w:val="00541B13"/>
    <w:rsid w:val="00541EBE"/>
    <w:rsid w:val="00542C6D"/>
    <w:rsid w:val="005435EB"/>
    <w:rsid w:val="00543644"/>
    <w:rsid w:val="00544603"/>
    <w:rsid w:val="00545696"/>
    <w:rsid w:val="005458D0"/>
    <w:rsid w:val="00546145"/>
    <w:rsid w:val="00546332"/>
    <w:rsid w:val="0054663B"/>
    <w:rsid w:val="00547115"/>
    <w:rsid w:val="00550E04"/>
    <w:rsid w:val="00552227"/>
    <w:rsid w:val="00552252"/>
    <w:rsid w:val="005536F3"/>
    <w:rsid w:val="005539F1"/>
    <w:rsid w:val="00554340"/>
    <w:rsid w:val="00555A24"/>
    <w:rsid w:val="00557D71"/>
    <w:rsid w:val="00557EE5"/>
    <w:rsid w:val="00560084"/>
    <w:rsid w:val="00560620"/>
    <w:rsid w:val="00560C95"/>
    <w:rsid w:val="00561D0D"/>
    <w:rsid w:val="00563895"/>
    <w:rsid w:val="00564B36"/>
    <w:rsid w:val="00564D4C"/>
    <w:rsid w:val="0056545F"/>
    <w:rsid w:val="00565D1D"/>
    <w:rsid w:val="00565EEB"/>
    <w:rsid w:val="00567FA3"/>
    <w:rsid w:val="005709F2"/>
    <w:rsid w:val="00572210"/>
    <w:rsid w:val="0057274B"/>
    <w:rsid w:val="005745FF"/>
    <w:rsid w:val="00575817"/>
    <w:rsid w:val="00575FEE"/>
    <w:rsid w:val="00576209"/>
    <w:rsid w:val="005766A2"/>
    <w:rsid w:val="00576B8F"/>
    <w:rsid w:val="00577959"/>
    <w:rsid w:val="005779BA"/>
    <w:rsid w:val="00577E58"/>
    <w:rsid w:val="00580B48"/>
    <w:rsid w:val="00580CB6"/>
    <w:rsid w:val="00580CC8"/>
    <w:rsid w:val="005811FF"/>
    <w:rsid w:val="00581750"/>
    <w:rsid w:val="00581A85"/>
    <w:rsid w:val="0058337B"/>
    <w:rsid w:val="00583E47"/>
    <w:rsid w:val="005840C1"/>
    <w:rsid w:val="005841E8"/>
    <w:rsid w:val="00584417"/>
    <w:rsid w:val="00585018"/>
    <w:rsid w:val="005850CB"/>
    <w:rsid w:val="005858BA"/>
    <w:rsid w:val="00585D89"/>
    <w:rsid w:val="00586166"/>
    <w:rsid w:val="00586947"/>
    <w:rsid w:val="005875E2"/>
    <w:rsid w:val="00587FD9"/>
    <w:rsid w:val="0059069B"/>
    <w:rsid w:val="00590A09"/>
    <w:rsid w:val="00590B65"/>
    <w:rsid w:val="00590FB9"/>
    <w:rsid w:val="00591CC5"/>
    <w:rsid w:val="005944F7"/>
    <w:rsid w:val="00594974"/>
    <w:rsid w:val="00594D95"/>
    <w:rsid w:val="0059785C"/>
    <w:rsid w:val="005A01EF"/>
    <w:rsid w:val="005A0254"/>
    <w:rsid w:val="005A04C7"/>
    <w:rsid w:val="005A0D02"/>
    <w:rsid w:val="005A0FB9"/>
    <w:rsid w:val="005A19C1"/>
    <w:rsid w:val="005A2039"/>
    <w:rsid w:val="005A331B"/>
    <w:rsid w:val="005A5FBB"/>
    <w:rsid w:val="005A6872"/>
    <w:rsid w:val="005B02D2"/>
    <w:rsid w:val="005B0793"/>
    <w:rsid w:val="005B3E21"/>
    <w:rsid w:val="005B41D9"/>
    <w:rsid w:val="005B5461"/>
    <w:rsid w:val="005B7CA6"/>
    <w:rsid w:val="005C0502"/>
    <w:rsid w:val="005C09E0"/>
    <w:rsid w:val="005C1B34"/>
    <w:rsid w:val="005C22C6"/>
    <w:rsid w:val="005C2C40"/>
    <w:rsid w:val="005C2C62"/>
    <w:rsid w:val="005C31B8"/>
    <w:rsid w:val="005C3801"/>
    <w:rsid w:val="005C4805"/>
    <w:rsid w:val="005C5DD5"/>
    <w:rsid w:val="005C5DED"/>
    <w:rsid w:val="005C6777"/>
    <w:rsid w:val="005C6D6A"/>
    <w:rsid w:val="005C72B3"/>
    <w:rsid w:val="005D0317"/>
    <w:rsid w:val="005D1289"/>
    <w:rsid w:val="005D22B4"/>
    <w:rsid w:val="005D23D2"/>
    <w:rsid w:val="005D445E"/>
    <w:rsid w:val="005D4634"/>
    <w:rsid w:val="005D5AE2"/>
    <w:rsid w:val="005D5AE3"/>
    <w:rsid w:val="005D5B2E"/>
    <w:rsid w:val="005D6A86"/>
    <w:rsid w:val="005D727E"/>
    <w:rsid w:val="005E0704"/>
    <w:rsid w:val="005E079C"/>
    <w:rsid w:val="005E0E45"/>
    <w:rsid w:val="005E0F77"/>
    <w:rsid w:val="005E1084"/>
    <w:rsid w:val="005E12EE"/>
    <w:rsid w:val="005E1620"/>
    <w:rsid w:val="005E1A37"/>
    <w:rsid w:val="005E1C6A"/>
    <w:rsid w:val="005E1C9D"/>
    <w:rsid w:val="005E464C"/>
    <w:rsid w:val="005E5214"/>
    <w:rsid w:val="005E5D25"/>
    <w:rsid w:val="005E68DD"/>
    <w:rsid w:val="005E72AB"/>
    <w:rsid w:val="005E7B5C"/>
    <w:rsid w:val="005F0434"/>
    <w:rsid w:val="005F0741"/>
    <w:rsid w:val="005F1675"/>
    <w:rsid w:val="005F25DD"/>
    <w:rsid w:val="005F27A1"/>
    <w:rsid w:val="005F37EE"/>
    <w:rsid w:val="005F3954"/>
    <w:rsid w:val="005F43BE"/>
    <w:rsid w:val="005F56F3"/>
    <w:rsid w:val="005F5F27"/>
    <w:rsid w:val="005F7461"/>
    <w:rsid w:val="005F74A6"/>
    <w:rsid w:val="005F75DD"/>
    <w:rsid w:val="005F77EF"/>
    <w:rsid w:val="005F7BD5"/>
    <w:rsid w:val="006014C0"/>
    <w:rsid w:val="00602D02"/>
    <w:rsid w:val="0060386B"/>
    <w:rsid w:val="00603F69"/>
    <w:rsid w:val="006043F3"/>
    <w:rsid w:val="00605EC4"/>
    <w:rsid w:val="006064E2"/>
    <w:rsid w:val="0060675F"/>
    <w:rsid w:val="006104A8"/>
    <w:rsid w:val="006105B5"/>
    <w:rsid w:val="00611D8D"/>
    <w:rsid w:val="006126DB"/>
    <w:rsid w:val="006138BE"/>
    <w:rsid w:val="00613E85"/>
    <w:rsid w:val="00613EFB"/>
    <w:rsid w:val="00614531"/>
    <w:rsid w:val="00615B6D"/>
    <w:rsid w:val="00615F90"/>
    <w:rsid w:val="0061647C"/>
    <w:rsid w:val="00616533"/>
    <w:rsid w:val="00617680"/>
    <w:rsid w:val="00617752"/>
    <w:rsid w:val="006178FF"/>
    <w:rsid w:val="00622BCA"/>
    <w:rsid w:val="00622E38"/>
    <w:rsid w:val="006240B9"/>
    <w:rsid w:val="006240C5"/>
    <w:rsid w:val="00624F50"/>
    <w:rsid w:val="00624FDA"/>
    <w:rsid w:val="00625B0A"/>
    <w:rsid w:val="0062613A"/>
    <w:rsid w:val="00626C60"/>
    <w:rsid w:val="00627508"/>
    <w:rsid w:val="00630431"/>
    <w:rsid w:val="006304FF"/>
    <w:rsid w:val="00631EE0"/>
    <w:rsid w:val="0063339F"/>
    <w:rsid w:val="00633EE8"/>
    <w:rsid w:val="00633FAB"/>
    <w:rsid w:val="006344BA"/>
    <w:rsid w:val="006352B1"/>
    <w:rsid w:val="006359E2"/>
    <w:rsid w:val="00635AD9"/>
    <w:rsid w:val="00635DD0"/>
    <w:rsid w:val="00635FEA"/>
    <w:rsid w:val="0063689D"/>
    <w:rsid w:val="00636B4F"/>
    <w:rsid w:val="00636F24"/>
    <w:rsid w:val="00637068"/>
    <w:rsid w:val="00637597"/>
    <w:rsid w:val="006375F3"/>
    <w:rsid w:val="00637D2A"/>
    <w:rsid w:val="00640314"/>
    <w:rsid w:val="006408A0"/>
    <w:rsid w:val="0064128B"/>
    <w:rsid w:val="00641902"/>
    <w:rsid w:val="00642173"/>
    <w:rsid w:val="00643812"/>
    <w:rsid w:val="006440D3"/>
    <w:rsid w:val="00644210"/>
    <w:rsid w:val="0064478E"/>
    <w:rsid w:val="00644EA7"/>
    <w:rsid w:val="0064532D"/>
    <w:rsid w:val="006461D6"/>
    <w:rsid w:val="006471CE"/>
    <w:rsid w:val="006509A7"/>
    <w:rsid w:val="00650BEE"/>
    <w:rsid w:val="0065110F"/>
    <w:rsid w:val="00651A29"/>
    <w:rsid w:val="0065260F"/>
    <w:rsid w:val="006527EE"/>
    <w:rsid w:val="00652B1A"/>
    <w:rsid w:val="006532F2"/>
    <w:rsid w:val="0065427E"/>
    <w:rsid w:val="00654635"/>
    <w:rsid w:val="00655758"/>
    <w:rsid w:val="00655AB1"/>
    <w:rsid w:val="00655E0F"/>
    <w:rsid w:val="0065795B"/>
    <w:rsid w:val="006602FC"/>
    <w:rsid w:val="00660896"/>
    <w:rsid w:val="006616B5"/>
    <w:rsid w:val="00661775"/>
    <w:rsid w:val="00661875"/>
    <w:rsid w:val="00661C34"/>
    <w:rsid w:val="00662B2D"/>
    <w:rsid w:val="00663469"/>
    <w:rsid w:val="006646E4"/>
    <w:rsid w:val="006667C5"/>
    <w:rsid w:val="00666B92"/>
    <w:rsid w:val="00667106"/>
    <w:rsid w:val="00667866"/>
    <w:rsid w:val="00667B98"/>
    <w:rsid w:val="00670227"/>
    <w:rsid w:val="0067117D"/>
    <w:rsid w:val="0067127C"/>
    <w:rsid w:val="0067186C"/>
    <w:rsid w:val="00672F35"/>
    <w:rsid w:val="00673ECF"/>
    <w:rsid w:val="006750BA"/>
    <w:rsid w:val="006762A1"/>
    <w:rsid w:val="0067650B"/>
    <w:rsid w:val="00676765"/>
    <w:rsid w:val="006772B3"/>
    <w:rsid w:val="0067779A"/>
    <w:rsid w:val="00680238"/>
    <w:rsid w:val="00680314"/>
    <w:rsid w:val="006804B5"/>
    <w:rsid w:val="00680808"/>
    <w:rsid w:val="00680B4E"/>
    <w:rsid w:val="0068163D"/>
    <w:rsid w:val="006823C7"/>
    <w:rsid w:val="006838F4"/>
    <w:rsid w:val="00684720"/>
    <w:rsid w:val="00684B1C"/>
    <w:rsid w:val="00685C54"/>
    <w:rsid w:val="0068770A"/>
    <w:rsid w:val="00690A73"/>
    <w:rsid w:val="00690BCE"/>
    <w:rsid w:val="00690F6B"/>
    <w:rsid w:val="0069104C"/>
    <w:rsid w:val="0069168F"/>
    <w:rsid w:val="00692C1D"/>
    <w:rsid w:val="006939D4"/>
    <w:rsid w:val="006940DD"/>
    <w:rsid w:val="00695279"/>
    <w:rsid w:val="00695531"/>
    <w:rsid w:val="0069557C"/>
    <w:rsid w:val="00696654"/>
    <w:rsid w:val="00696BBD"/>
    <w:rsid w:val="00696CFA"/>
    <w:rsid w:val="006972CD"/>
    <w:rsid w:val="00697D0D"/>
    <w:rsid w:val="006A08C2"/>
    <w:rsid w:val="006A23F4"/>
    <w:rsid w:val="006A2553"/>
    <w:rsid w:val="006A358D"/>
    <w:rsid w:val="006A3B19"/>
    <w:rsid w:val="006A47B2"/>
    <w:rsid w:val="006A48A7"/>
    <w:rsid w:val="006A4E14"/>
    <w:rsid w:val="006A50C5"/>
    <w:rsid w:val="006A54CD"/>
    <w:rsid w:val="006A561C"/>
    <w:rsid w:val="006A6116"/>
    <w:rsid w:val="006A6177"/>
    <w:rsid w:val="006A6A97"/>
    <w:rsid w:val="006A6ADF"/>
    <w:rsid w:val="006A7AB5"/>
    <w:rsid w:val="006A7E1D"/>
    <w:rsid w:val="006B10FC"/>
    <w:rsid w:val="006B222C"/>
    <w:rsid w:val="006B2A3A"/>
    <w:rsid w:val="006B2C6B"/>
    <w:rsid w:val="006B4812"/>
    <w:rsid w:val="006B4C51"/>
    <w:rsid w:val="006B4E54"/>
    <w:rsid w:val="006B60BC"/>
    <w:rsid w:val="006B649D"/>
    <w:rsid w:val="006C0552"/>
    <w:rsid w:val="006C0AF2"/>
    <w:rsid w:val="006C1231"/>
    <w:rsid w:val="006C152D"/>
    <w:rsid w:val="006C1CA2"/>
    <w:rsid w:val="006C2608"/>
    <w:rsid w:val="006C29A2"/>
    <w:rsid w:val="006C2BEC"/>
    <w:rsid w:val="006C2CEA"/>
    <w:rsid w:val="006C49D8"/>
    <w:rsid w:val="006C4B9F"/>
    <w:rsid w:val="006C4DA2"/>
    <w:rsid w:val="006C5BB3"/>
    <w:rsid w:val="006C6188"/>
    <w:rsid w:val="006C7721"/>
    <w:rsid w:val="006D1515"/>
    <w:rsid w:val="006D16AE"/>
    <w:rsid w:val="006D2881"/>
    <w:rsid w:val="006D4436"/>
    <w:rsid w:val="006D446B"/>
    <w:rsid w:val="006D4901"/>
    <w:rsid w:val="006D4CDE"/>
    <w:rsid w:val="006D4E5F"/>
    <w:rsid w:val="006D56F0"/>
    <w:rsid w:val="006D58B3"/>
    <w:rsid w:val="006D66D3"/>
    <w:rsid w:val="006D7103"/>
    <w:rsid w:val="006D77AA"/>
    <w:rsid w:val="006E0012"/>
    <w:rsid w:val="006E0BE4"/>
    <w:rsid w:val="006E1A5C"/>
    <w:rsid w:val="006E25E3"/>
    <w:rsid w:val="006E2DC2"/>
    <w:rsid w:val="006E301C"/>
    <w:rsid w:val="006E30B2"/>
    <w:rsid w:val="006E35CD"/>
    <w:rsid w:val="006E3FAA"/>
    <w:rsid w:val="006E4B14"/>
    <w:rsid w:val="006E560F"/>
    <w:rsid w:val="006E5B00"/>
    <w:rsid w:val="006E65CE"/>
    <w:rsid w:val="006E6F0A"/>
    <w:rsid w:val="006E726A"/>
    <w:rsid w:val="006F0A3A"/>
    <w:rsid w:val="006F1191"/>
    <w:rsid w:val="006F1B96"/>
    <w:rsid w:val="006F23C4"/>
    <w:rsid w:val="006F2586"/>
    <w:rsid w:val="006F2B0A"/>
    <w:rsid w:val="006F2EE9"/>
    <w:rsid w:val="006F320A"/>
    <w:rsid w:val="006F3800"/>
    <w:rsid w:val="006F4195"/>
    <w:rsid w:val="006F41E4"/>
    <w:rsid w:val="006F43C7"/>
    <w:rsid w:val="006F46E2"/>
    <w:rsid w:val="006F490E"/>
    <w:rsid w:val="006F4AFA"/>
    <w:rsid w:val="006F4E1F"/>
    <w:rsid w:val="006F55B4"/>
    <w:rsid w:val="006F5E7F"/>
    <w:rsid w:val="006F661D"/>
    <w:rsid w:val="006F7507"/>
    <w:rsid w:val="006F7CF0"/>
    <w:rsid w:val="00700C39"/>
    <w:rsid w:val="007013C0"/>
    <w:rsid w:val="007016F0"/>
    <w:rsid w:val="007028FB"/>
    <w:rsid w:val="00703A6C"/>
    <w:rsid w:val="00704E2F"/>
    <w:rsid w:val="007051F6"/>
    <w:rsid w:val="007058F0"/>
    <w:rsid w:val="00706AE6"/>
    <w:rsid w:val="00706C80"/>
    <w:rsid w:val="0070741E"/>
    <w:rsid w:val="00707E4F"/>
    <w:rsid w:val="007110F6"/>
    <w:rsid w:val="0071128F"/>
    <w:rsid w:val="0071189F"/>
    <w:rsid w:val="00711AFE"/>
    <w:rsid w:val="00713DD4"/>
    <w:rsid w:val="00714715"/>
    <w:rsid w:val="00715377"/>
    <w:rsid w:val="00715CBF"/>
    <w:rsid w:val="00715DFB"/>
    <w:rsid w:val="00715EA8"/>
    <w:rsid w:val="007161A9"/>
    <w:rsid w:val="00716CBC"/>
    <w:rsid w:val="0071706A"/>
    <w:rsid w:val="0071743E"/>
    <w:rsid w:val="00720EE8"/>
    <w:rsid w:val="00721E04"/>
    <w:rsid w:val="00723115"/>
    <w:rsid w:val="00723866"/>
    <w:rsid w:val="0072439A"/>
    <w:rsid w:val="00724CE0"/>
    <w:rsid w:val="0072502B"/>
    <w:rsid w:val="00725368"/>
    <w:rsid w:val="00726B50"/>
    <w:rsid w:val="00726DA4"/>
    <w:rsid w:val="00727116"/>
    <w:rsid w:val="007271E3"/>
    <w:rsid w:val="0073067E"/>
    <w:rsid w:val="00730988"/>
    <w:rsid w:val="00730FAB"/>
    <w:rsid w:val="00731257"/>
    <w:rsid w:val="00731520"/>
    <w:rsid w:val="007315F8"/>
    <w:rsid w:val="00731B1F"/>
    <w:rsid w:val="0073222A"/>
    <w:rsid w:val="00732314"/>
    <w:rsid w:val="00732325"/>
    <w:rsid w:val="00733281"/>
    <w:rsid w:val="007335E4"/>
    <w:rsid w:val="00734FEC"/>
    <w:rsid w:val="007356FF"/>
    <w:rsid w:val="00735B17"/>
    <w:rsid w:val="00735B51"/>
    <w:rsid w:val="00735F8D"/>
    <w:rsid w:val="00737585"/>
    <w:rsid w:val="0074087C"/>
    <w:rsid w:val="00740CE3"/>
    <w:rsid w:val="00742053"/>
    <w:rsid w:val="0074205C"/>
    <w:rsid w:val="00742781"/>
    <w:rsid w:val="00742960"/>
    <w:rsid w:val="00742D66"/>
    <w:rsid w:val="00742E58"/>
    <w:rsid w:val="007439E6"/>
    <w:rsid w:val="0074478E"/>
    <w:rsid w:val="00744A18"/>
    <w:rsid w:val="00745380"/>
    <w:rsid w:val="007456EA"/>
    <w:rsid w:val="0074581E"/>
    <w:rsid w:val="007467A6"/>
    <w:rsid w:val="00746BB1"/>
    <w:rsid w:val="00746BCB"/>
    <w:rsid w:val="0074712B"/>
    <w:rsid w:val="007471E4"/>
    <w:rsid w:val="00747A3B"/>
    <w:rsid w:val="00750A2F"/>
    <w:rsid w:val="00751ADC"/>
    <w:rsid w:val="00751EDF"/>
    <w:rsid w:val="00751F43"/>
    <w:rsid w:val="00752631"/>
    <w:rsid w:val="007531DC"/>
    <w:rsid w:val="007535DF"/>
    <w:rsid w:val="0075465B"/>
    <w:rsid w:val="00754D55"/>
    <w:rsid w:val="00755030"/>
    <w:rsid w:val="00755470"/>
    <w:rsid w:val="00755E5A"/>
    <w:rsid w:val="00755E8D"/>
    <w:rsid w:val="007571AC"/>
    <w:rsid w:val="00757955"/>
    <w:rsid w:val="00757B92"/>
    <w:rsid w:val="00757C49"/>
    <w:rsid w:val="007606F8"/>
    <w:rsid w:val="00761962"/>
    <w:rsid w:val="00761D57"/>
    <w:rsid w:val="00763030"/>
    <w:rsid w:val="00763210"/>
    <w:rsid w:val="007641FA"/>
    <w:rsid w:val="00764439"/>
    <w:rsid w:val="007646DA"/>
    <w:rsid w:val="007648AE"/>
    <w:rsid w:val="00764B49"/>
    <w:rsid w:val="007657E9"/>
    <w:rsid w:val="007661A5"/>
    <w:rsid w:val="00770449"/>
    <w:rsid w:val="007706B1"/>
    <w:rsid w:val="007707EE"/>
    <w:rsid w:val="007727EF"/>
    <w:rsid w:val="00774034"/>
    <w:rsid w:val="00774541"/>
    <w:rsid w:val="00774A79"/>
    <w:rsid w:val="00775088"/>
    <w:rsid w:val="007754E5"/>
    <w:rsid w:val="007763C3"/>
    <w:rsid w:val="007767B1"/>
    <w:rsid w:val="00776AF5"/>
    <w:rsid w:val="00780158"/>
    <w:rsid w:val="00781730"/>
    <w:rsid w:val="0078321D"/>
    <w:rsid w:val="0078411A"/>
    <w:rsid w:val="00784285"/>
    <w:rsid w:val="00784B75"/>
    <w:rsid w:val="0078620A"/>
    <w:rsid w:val="0079087F"/>
    <w:rsid w:val="0079125A"/>
    <w:rsid w:val="00791E23"/>
    <w:rsid w:val="00792F2A"/>
    <w:rsid w:val="007930E2"/>
    <w:rsid w:val="007938C1"/>
    <w:rsid w:val="00793925"/>
    <w:rsid w:val="0079393A"/>
    <w:rsid w:val="00793DAF"/>
    <w:rsid w:val="00794027"/>
    <w:rsid w:val="00794456"/>
    <w:rsid w:val="00794635"/>
    <w:rsid w:val="00794C0B"/>
    <w:rsid w:val="00795AE4"/>
    <w:rsid w:val="00795BD3"/>
    <w:rsid w:val="00797796"/>
    <w:rsid w:val="007A0247"/>
    <w:rsid w:val="007A0669"/>
    <w:rsid w:val="007A10F7"/>
    <w:rsid w:val="007A1ABD"/>
    <w:rsid w:val="007A26AF"/>
    <w:rsid w:val="007A26FB"/>
    <w:rsid w:val="007A2BB4"/>
    <w:rsid w:val="007A2EFD"/>
    <w:rsid w:val="007A3BAF"/>
    <w:rsid w:val="007A478B"/>
    <w:rsid w:val="007A681A"/>
    <w:rsid w:val="007A7ED9"/>
    <w:rsid w:val="007B0BA1"/>
    <w:rsid w:val="007B11E6"/>
    <w:rsid w:val="007B2CB1"/>
    <w:rsid w:val="007B30FB"/>
    <w:rsid w:val="007B31EE"/>
    <w:rsid w:val="007B3612"/>
    <w:rsid w:val="007B485C"/>
    <w:rsid w:val="007B52B4"/>
    <w:rsid w:val="007B61AC"/>
    <w:rsid w:val="007B6E9F"/>
    <w:rsid w:val="007B7721"/>
    <w:rsid w:val="007C0036"/>
    <w:rsid w:val="007C006C"/>
    <w:rsid w:val="007C03F4"/>
    <w:rsid w:val="007C0903"/>
    <w:rsid w:val="007C0EC2"/>
    <w:rsid w:val="007C0F87"/>
    <w:rsid w:val="007C2775"/>
    <w:rsid w:val="007C2E2E"/>
    <w:rsid w:val="007C2EC7"/>
    <w:rsid w:val="007C4521"/>
    <w:rsid w:val="007C4792"/>
    <w:rsid w:val="007C578D"/>
    <w:rsid w:val="007C5A1C"/>
    <w:rsid w:val="007C5EA7"/>
    <w:rsid w:val="007C70CF"/>
    <w:rsid w:val="007C744C"/>
    <w:rsid w:val="007C7E36"/>
    <w:rsid w:val="007D072F"/>
    <w:rsid w:val="007D1124"/>
    <w:rsid w:val="007D253A"/>
    <w:rsid w:val="007D3543"/>
    <w:rsid w:val="007D38E5"/>
    <w:rsid w:val="007D3B37"/>
    <w:rsid w:val="007D3E85"/>
    <w:rsid w:val="007D3EBF"/>
    <w:rsid w:val="007D4FC2"/>
    <w:rsid w:val="007D5A71"/>
    <w:rsid w:val="007D6AC7"/>
    <w:rsid w:val="007D6F6F"/>
    <w:rsid w:val="007E1103"/>
    <w:rsid w:val="007E1D2E"/>
    <w:rsid w:val="007E398D"/>
    <w:rsid w:val="007E3FA7"/>
    <w:rsid w:val="007E5AEE"/>
    <w:rsid w:val="007E5EDE"/>
    <w:rsid w:val="007E6430"/>
    <w:rsid w:val="007E7E57"/>
    <w:rsid w:val="007E7F18"/>
    <w:rsid w:val="007F0BB4"/>
    <w:rsid w:val="007F11F0"/>
    <w:rsid w:val="007F1899"/>
    <w:rsid w:val="007F1D09"/>
    <w:rsid w:val="007F21A3"/>
    <w:rsid w:val="007F2D0C"/>
    <w:rsid w:val="007F2EB0"/>
    <w:rsid w:val="007F485C"/>
    <w:rsid w:val="007F5AA1"/>
    <w:rsid w:val="007F6A47"/>
    <w:rsid w:val="007F6F81"/>
    <w:rsid w:val="007F7EEA"/>
    <w:rsid w:val="0080039C"/>
    <w:rsid w:val="00801363"/>
    <w:rsid w:val="00802243"/>
    <w:rsid w:val="00802908"/>
    <w:rsid w:val="00802BD4"/>
    <w:rsid w:val="00802F98"/>
    <w:rsid w:val="008030B2"/>
    <w:rsid w:val="00803257"/>
    <w:rsid w:val="008038D5"/>
    <w:rsid w:val="00803DC2"/>
    <w:rsid w:val="008041CC"/>
    <w:rsid w:val="008048DE"/>
    <w:rsid w:val="00805697"/>
    <w:rsid w:val="00805B21"/>
    <w:rsid w:val="00805D85"/>
    <w:rsid w:val="008066D4"/>
    <w:rsid w:val="00806ACE"/>
    <w:rsid w:val="00807186"/>
    <w:rsid w:val="00810117"/>
    <w:rsid w:val="0081018F"/>
    <w:rsid w:val="00811A82"/>
    <w:rsid w:val="0081214C"/>
    <w:rsid w:val="00812807"/>
    <w:rsid w:val="00812976"/>
    <w:rsid w:val="00812A2C"/>
    <w:rsid w:val="00813138"/>
    <w:rsid w:val="008138AC"/>
    <w:rsid w:val="0081398F"/>
    <w:rsid w:val="00813D26"/>
    <w:rsid w:val="008144DF"/>
    <w:rsid w:val="00814786"/>
    <w:rsid w:val="00814812"/>
    <w:rsid w:val="00814D18"/>
    <w:rsid w:val="008155EA"/>
    <w:rsid w:val="008157A3"/>
    <w:rsid w:val="00815BC2"/>
    <w:rsid w:val="00816370"/>
    <w:rsid w:val="00817ECC"/>
    <w:rsid w:val="008204DE"/>
    <w:rsid w:val="0082068D"/>
    <w:rsid w:val="00822A37"/>
    <w:rsid w:val="00822C2F"/>
    <w:rsid w:val="008234EA"/>
    <w:rsid w:val="00823F78"/>
    <w:rsid w:val="00824C17"/>
    <w:rsid w:val="008276E4"/>
    <w:rsid w:val="0082773A"/>
    <w:rsid w:val="00827D81"/>
    <w:rsid w:val="00831482"/>
    <w:rsid w:val="008315D4"/>
    <w:rsid w:val="0083183B"/>
    <w:rsid w:val="008319D4"/>
    <w:rsid w:val="00831AEA"/>
    <w:rsid w:val="008326F3"/>
    <w:rsid w:val="00832D51"/>
    <w:rsid w:val="00832FAB"/>
    <w:rsid w:val="00833BF5"/>
    <w:rsid w:val="00834044"/>
    <w:rsid w:val="008348D0"/>
    <w:rsid w:val="008348F7"/>
    <w:rsid w:val="00834ECD"/>
    <w:rsid w:val="0083504E"/>
    <w:rsid w:val="00835EDF"/>
    <w:rsid w:val="00836D4D"/>
    <w:rsid w:val="00837B8D"/>
    <w:rsid w:val="00837FBA"/>
    <w:rsid w:val="00841254"/>
    <w:rsid w:val="008418FD"/>
    <w:rsid w:val="00841A2B"/>
    <w:rsid w:val="00843CE4"/>
    <w:rsid w:val="00843D72"/>
    <w:rsid w:val="00844362"/>
    <w:rsid w:val="0084518B"/>
    <w:rsid w:val="00846C38"/>
    <w:rsid w:val="00846E83"/>
    <w:rsid w:val="00847105"/>
    <w:rsid w:val="0085027A"/>
    <w:rsid w:val="0085033A"/>
    <w:rsid w:val="0085108D"/>
    <w:rsid w:val="008520F8"/>
    <w:rsid w:val="00852665"/>
    <w:rsid w:val="00852939"/>
    <w:rsid w:val="00853B9E"/>
    <w:rsid w:val="00854171"/>
    <w:rsid w:val="00857429"/>
    <w:rsid w:val="00857778"/>
    <w:rsid w:val="00857D95"/>
    <w:rsid w:val="00860333"/>
    <w:rsid w:val="00860481"/>
    <w:rsid w:val="00860FFE"/>
    <w:rsid w:val="008615E9"/>
    <w:rsid w:val="00862A01"/>
    <w:rsid w:val="00862BC1"/>
    <w:rsid w:val="00863C23"/>
    <w:rsid w:val="00864228"/>
    <w:rsid w:val="00864AA3"/>
    <w:rsid w:val="008653F1"/>
    <w:rsid w:val="00866092"/>
    <w:rsid w:val="00866E04"/>
    <w:rsid w:val="00866F3D"/>
    <w:rsid w:val="00870D6D"/>
    <w:rsid w:val="00871297"/>
    <w:rsid w:val="008722CE"/>
    <w:rsid w:val="008738F2"/>
    <w:rsid w:val="00874B58"/>
    <w:rsid w:val="00874DB1"/>
    <w:rsid w:val="00876094"/>
    <w:rsid w:val="0087615D"/>
    <w:rsid w:val="00876189"/>
    <w:rsid w:val="0087635F"/>
    <w:rsid w:val="008765FA"/>
    <w:rsid w:val="00876778"/>
    <w:rsid w:val="00876C9F"/>
    <w:rsid w:val="00876E3E"/>
    <w:rsid w:val="00877721"/>
    <w:rsid w:val="0088093B"/>
    <w:rsid w:val="008816B2"/>
    <w:rsid w:val="008823FD"/>
    <w:rsid w:val="008825D8"/>
    <w:rsid w:val="00882977"/>
    <w:rsid w:val="0088348E"/>
    <w:rsid w:val="00883A0C"/>
    <w:rsid w:val="00884ADB"/>
    <w:rsid w:val="008853B7"/>
    <w:rsid w:val="00885752"/>
    <w:rsid w:val="00885F5C"/>
    <w:rsid w:val="00885F5F"/>
    <w:rsid w:val="0088612C"/>
    <w:rsid w:val="008863E7"/>
    <w:rsid w:val="0088737C"/>
    <w:rsid w:val="0089054E"/>
    <w:rsid w:val="0089238F"/>
    <w:rsid w:val="00892673"/>
    <w:rsid w:val="008933C4"/>
    <w:rsid w:val="008952FB"/>
    <w:rsid w:val="00895A9F"/>
    <w:rsid w:val="00895ACA"/>
    <w:rsid w:val="00895CE9"/>
    <w:rsid w:val="0089681B"/>
    <w:rsid w:val="00897B94"/>
    <w:rsid w:val="00897D22"/>
    <w:rsid w:val="008A1184"/>
    <w:rsid w:val="008A14EF"/>
    <w:rsid w:val="008A1F41"/>
    <w:rsid w:val="008A32C1"/>
    <w:rsid w:val="008A5026"/>
    <w:rsid w:val="008A564D"/>
    <w:rsid w:val="008A5650"/>
    <w:rsid w:val="008A609F"/>
    <w:rsid w:val="008A612E"/>
    <w:rsid w:val="008A6CB8"/>
    <w:rsid w:val="008B038F"/>
    <w:rsid w:val="008B0BFF"/>
    <w:rsid w:val="008B0C66"/>
    <w:rsid w:val="008B172D"/>
    <w:rsid w:val="008B29C2"/>
    <w:rsid w:val="008B344F"/>
    <w:rsid w:val="008B38B5"/>
    <w:rsid w:val="008B38C0"/>
    <w:rsid w:val="008B44BA"/>
    <w:rsid w:val="008B5664"/>
    <w:rsid w:val="008B66A8"/>
    <w:rsid w:val="008C06B7"/>
    <w:rsid w:val="008C226B"/>
    <w:rsid w:val="008C2F9F"/>
    <w:rsid w:val="008C3C2E"/>
    <w:rsid w:val="008C42B6"/>
    <w:rsid w:val="008C4782"/>
    <w:rsid w:val="008C4CDA"/>
    <w:rsid w:val="008C4D16"/>
    <w:rsid w:val="008C5D2F"/>
    <w:rsid w:val="008C737B"/>
    <w:rsid w:val="008C74CC"/>
    <w:rsid w:val="008C75D9"/>
    <w:rsid w:val="008D0A07"/>
    <w:rsid w:val="008D1680"/>
    <w:rsid w:val="008D2F75"/>
    <w:rsid w:val="008D339A"/>
    <w:rsid w:val="008D385D"/>
    <w:rsid w:val="008D4650"/>
    <w:rsid w:val="008D4AA9"/>
    <w:rsid w:val="008D5F12"/>
    <w:rsid w:val="008D636D"/>
    <w:rsid w:val="008D6CA9"/>
    <w:rsid w:val="008D6EC7"/>
    <w:rsid w:val="008D7377"/>
    <w:rsid w:val="008D79F5"/>
    <w:rsid w:val="008D7CEC"/>
    <w:rsid w:val="008E0AF9"/>
    <w:rsid w:val="008E12A0"/>
    <w:rsid w:val="008E13E7"/>
    <w:rsid w:val="008E2675"/>
    <w:rsid w:val="008E2A5F"/>
    <w:rsid w:val="008E3426"/>
    <w:rsid w:val="008E38CA"/>
    <w:rsid w:val="008E4EA9"/>
    <w:rsid w:val="008E56C4"/>
    <w:rsid w:val="008E5B2B"/>
    <w:rsid w:val="008E5C77"/>
    <w:rsid w:val="008E6FD7"/>
    <w:rsid w:val="008E740B"/>
    <w:rsid w:val="008F05BF"/>
    <w:rsid w:val="008F1209"/>
    <w:rsid w:val="008F2FE6"/>
    <w:rsid w:val="008F3207"/>
    <w:rsid w:val="008F38D8"/>
    <w:rsid w:val="008F45F6"/>
    <w:rsid w:val="008F4F1F"/>
    <w:rsid w:val="008F6400"/>
    <w:rsid w:val="008F6C42"/>
    <w:rsid w:val="008F74DF"/>
    <w:rsid w:val="008F7F50"/>
    <w:rsid w:val="00900011"/>
    <w:rsid w:val="00900646"/>
    <w:rsid w:val="0090089E"/>
    <w:rsid w:val="00900C67"/>
    <w:rsid w:val="00900E30"/>
    <w:rsid w:val="0090147F"/>
    <w:rsid w:val="00901B3D"/>
    <w:rsid w:val="00901CA6"/>
    <w:rsid w:val="00902160"/>
    <w:rsid w:val="00902389"/>
    <w:rsid w:val="00902763"/>
    <w:rsid w:val="00902A5F"/>
    <w:rsid w:val="00902D61"/>
    <w:rsid w:val="00902ECE"/>
    <w:rsid w:val="0090362B"/>
    <w:rsid w:val="00903A88"/>
    <w:rsid w:val="00905111"/>
    <w:rsid w:val="009057AE"/>
    <w:rsid w:val="009069D6"/>
    <w:rsid w:val="0090716C"/>
    <w:rsid w:val="00907B77"/>
    <w:rsid w:val="00910022"/>
    <w:rsid w:val="00911950"/>
    <w:rsid w:val="00911EF7"/>
    <w:rsid w:val="00911F5C"/>
    <w:rsid w:val="00912CDB"/>
    <w:rsid w:val="009142BC"/>
    <w:rsid w:val="0091566B"/>
    <w:rsid w:val="00915689"/>
    <w:rsid w:val="0091748E"/>
    <w:rsid w:val="00917A3E"/>
    <w:rsid w:val="0092164B"/>
    <w:rsid w:val="0092202E"/>
    <w:rsid w:val="00922C50"/>
    <w:rsid w:val="00922FE1"/>
    <w:rsid w:val="009232FB"/>
    <w:rsid w:val="00923A49"/>
    <w:rsid w:val="0092472F"/>
    <w:rsid w:val="009249D0"/>
    <w:rsid w:val="009253DF"/>
    <w:rsid w:val="00925A48"/>
    <w:rsid w:val="00925CA8"/>
    <w:rsid w:val="00926DA9"/>
    <w:rsid w:val="00927443"/>
    <w:rsid w:val="009303E5"/>
    <w:rsid w:val="0093076F"/>
    <w:rsid w:val="0093172F"/>
    <w:rsid w:val="0093189B"/>
    <w:rsid w:val="00931F6E"/>
    <w:rsid w:val="00931F94"/>
    <w:rsid w:val="00932BC4"/>
    <w:rsid w:val="00932F66"/>
    <w:rsid w:val="009331A8"/>
    <w:rsid w:val="00933599"/>
    <w:rsid w:val="00933A88"/>
    <w:rsid w:val="00934B81"/>
    <w:rsid w:val="0093563D"/>
    <w:rsid w:val="00936133"/>
    <w:rsid w:val="0093670D"/>
    <w:rsid w:val="00936F6B"/>
    <w:rsid w:val="00937A0D"/>
    <w:rsid w:val="00942115"/>
    <w:rsid w:val="00942456"/>
    <w:rsid w:val="00942C02"/>
    <w:rsid w:val="00943468"/>
    <w:rsid w:val="0094377F"/>
    <w:rsid w:val="009440F3"/>
    <w:rsid w:val="0094488B"/>
    <w:rsid w:val="00944EFF"/>
    <w:rsid w:val="00945519"/>
    <w:rsid w:val="00945717"/>
    <w:rsid w:val="00945E15"/>
    <w:rsid w:val="00945FF6"/>
    <w:rsid w:val="00946175"/>
    <w:rsid w:val="00946C67"/>
    <w:rsid w:val="009472C7"/>
    <w:rsid w:val="00947D9B"/>
    <w:rsid w:val="0095003F"/>
    <w:rsid w:val="0095059F"/>
    <w:rsid w:val="0095068E"/>
    <w:rsid w:val="00950E24"/>
    <w:rsid w:val="00951678"/>
    <w:rsid w:val="0095170A"/>
    <w:rsid w:val="009528D9"/>
    <w:rsid w:val="00952D7B"/>
    <w:rsid w:val="009531D6"/>
    <w:rsid w:val="00953CA8"/>
    <w:rsid w:val="00954148"/>
    <w:rsid w:val="00954492"/>
    <w:rsid w:val="009544A8"/>
    <w:rsid w:val="009558C9"/>
    <w:rsid w:val="00956443"/>
    <w:rsid w:val="00956E43"/>
    <w:rsid w:val="009572DD"/>
    <w:rsid w:val="009573D1"/>
    <w:rsid w:val="00957C9C"/>
    <w:rsid w:val="00960B7A"/>
    <w:rsid w:val="00961D06"/>
    <w:rsid w:val="00962942"/>
    <w:rsid w:val="00962E60"/>
    <w:rsid w:val="00963A33"/>
    <w:rsid w:val="0096427A"/>
    <w:rsid w:val="009644D2"/>
    <w:rsid w:val="009645E4"/>
    <w:rsid w:val="00964766"/>
    <w:rsid w:val="00965168"/>
    <w:rsid w:val="0096529C"/>
    <w:rsid w:val="00965551"/>
    <w:rsid w:val="009662BB"/>
    <w:rsid w:val="0096659F"/>
    <w:rsid w:val="00966D68"/>
    <w:rsid w:val="0096704C"/>
    <w:rsid w:val="00967168"/>
    <w:rsid w:val="0096728B"/>
    <w:rsid w:val="00971A57"/>
    <w:rsid w:val="00972482"/>
    <w:rsid w:val="00972596"/>
    <w:rsid w:val="00973009"/>
    <w:rsid w:val="00973860"/>
    <w:rsid w:val="00973D1A"/>
    <w:rsid w:val="00973D9C"/>
    <w:rsid w:val="00974950"/>
    <w:rsid w:val="00974D1D"/>
    <w:rsid w:val="00974E7A"/>
    <w:rsid w:val="009752C5"/>
    <w:rsid w:val="00977256"/>
    <w:rsid w:val="00980826"/>
    <w:rsid w:val="00980E01"/>
    <w:rsid w:val="00981582"/>
    <w:rsid w:val="00982200"/>
    <w:rsid w:val="009830A0"/>
    <w:rsid w:val="0098360F"/>
    <w:rsid w:val="00983694"/>
    <w:rsid w:val="00984659"/>
    <w:rsid w:val="00984E8F"/>
    <w:rsid w:val="00985175"/>
    <w:rsid w:val="009856EA"/>
    <w:rsid w:val="00987742"/>
    <w:rsid w:val="00987890"/>
    <w:rsid w:val="00987D08"/>
    <w:rsid w:val="00987E11"/>
    <w:rsid w:val="009902EA"/>
    <w:rsid w:val="0099083E"/>
    <w:rsid w:val="00990CE9"/>
    <w:rsid w:val="00991FE7"/>
    <w:rsid w:val="0099273C"/>
    <w:rsid w:val="00992C52"/>
    <w:rsid w:val="00993636"/>
    <w:rsid w:val="00993921"/>
    <w:rsid w:val="00994C11"/>
    <w:rsid w:val="00994DC8"/>
    <w:rsid w:val="0099650B"/>
    <w:rsid w:val="00996FC9"/>
    <w:rsid w:val="009A049B"/>
    <w:rsid w:val="009A065B"/>
    <w:rsid w:val="009A0A80"/>
    <w:rsid w:val="009A0F9F"/>
    <w:rsid w:val="009A172C"/>
    <w:rsid w:val="009A1B32"/>
    <w:rsid w:val="009A34DB"/>
    <w:rsid w:val="009A385D"/>
    <w:rsid w:val="009A44F4"/>
    <w:rsid w:val="009A4574"/>
    <w:rsid w:val="009A4D45"/>
    <w:rsid w:val="009A4D8B"/>
    <w:rsid w:val="009A4EEE"/>
    <w:rsid w:val="009A642B"/>
    <w:rsid w:val="009A6799"/>
    <w:rsid w:val="009A6BBA"/>
    <w:rsid w:val="009A740B"/>
    <w:rsid w:val="009A7FE7"/>
    <w:rsid w:val="009B0349"/>
    <w:rsid w:val="009B0890"/>
    <w:rsid w:val="009B0B1E"/>
    <w:rsid w:val="009B116C"/>
    <w:rsid w:val="009B12DF"/>
    <w:rsid w:val="009B2BF3"/>
    <w:rsid w:val="009B3BB7"/>
    <w:rsid w:val="009B3D46"/>
    <w:rsid w:val="009B3E7E"/>
    <w:rsid w:val="009B42DD"/>
    <w:rsid w:val="009B4771"/>
    <w:rsid w:val="009B4A1E"/>
    <w:rsid w:val="009B4D62"/>
    <w:rsid w:val="009B51DD"/>
    <w:rsid w:val="009B5B46"/>
    <w:rsid w:val="009B5EC4"/>
    <w:rsid w:val="009B7302"/>
    <w:rsid w:val="009C0689"/>
    <w:rsid w:val="009C0D5B"/>
    <w:rsid w:val="009C1BF0"/>
    <w:rsid w:val="009C3592"/>
    <w:rsid w:val="009C4374"/>
    <w:rsid w:val="009C45F2"/>
    <w:rsid w:val="009C5CCC"/>
    <w:rsid w:val="009C68C6"/>
    <w:rsid w:val="009C7835"/>
    <w:rsid w:val="009C7D95"/>
    <w:rsid w:val="009D0B33"/>
    <w:rsid w:val="009D1272"/>
    <w:rsid w:val="009D378E"/>
    <w:rsid w:val="009D3BE5"/>
    <w:rsid w:val="009D4194"/>
    <w:rsid w:val="009D4504"/>
    <w:rsid w:val="009D5FE0"/>
    <w:rsid w:val="009D6EF1"/>
    <w:rsid w:val="009D75F9"/>
    <w:rsid w:val="009D75FF"/>
    <w:rsid w:val="009E050B"/>
    <w:rsid w:val="009E2D92"/>
    <w:rsid w:val="009E2DC8"/>
    <w:rsid w:val="009E329E"/>
    <w:rsid w:val="009E3A30"/>
    <w:rsid w:val="009E3B79"/>
    <w:rsid w:val="009E3F24"/>
    <w:rsid w:val="009E41CB"/>
    <w:rsid w:val="009E4A92"/>
    <w:rsid w:val="009E4CDF"/>
    <w:rsid w:val="009E5979"/>
    <w:rsid w:val="009E6B85"/>
    <w:rsid w:val="009E6FAC"/>
    <w:rsid w:val="009E7077"/>
    <w:rsid w:val="009E7B90"/>
    <w:rsid w:val="009F02C6"/>
    <w:rsid w:val="009F0518"/>
    <w:rsid w:val="009F0949"/>
    <w:rsid w:val="009F10CE"/>
    <w:rsid w:val="009F29CE"/>
    <w:rsid w:val="009F3D51"/>
    <w:rsid w:val="009F47D0"/>
    <w:rsid w:val="009F58D3"/>
    <w:rsid w:val="009F5DCB"/>
    <w:rsid w:val="009F6164"/>
    <w:rsid w:val="009F651C"/>
    <w:rsid w:val="009F6AD9"/>
    <w:rsid w:val="009F78B0"/>
    <w:rsid w:val="00A00009"/>
    <w:rsid w:val="00A006D1"/>
    <w:rsid w:val="00A021D6"/>
    <w:rsid w:val="00A02C9E"/>
    <w:rsid w:val="00A03146"/>
    <w:rsid w:val="00A036C1"/>
    <w:rsid w:val="00A03727"/>
    <w:rsid w:val="00A03CD9"/>
    <w:rsid w:val="00A0402F"/>
    <w:rsid w:val="00A0468A"/>
    <w:rsid w:val="00A054E8"/>
    <w:rsid w:val="00A05562"/>
    <w:rsid w:val="00A06383"/>
    <w:rsid w:val="00A06A63"/>
    <w:rsid w:val="00A111DA"/>
    <w:rsid w:val="00A11828"/>
    <w:rsid w:val="00A12950"/>
    <w:rsid w:val="00A12C81"/>
    <w:rsid w:val="00A134E1"/>
    <w:rsid w:val="00A1378C"/>
    <w:rsid w:val="00A137A6"/>
    <w:rsid w:val="00A147EF"/>
    <w:rsid w:val="00A14A81"/>
    <w:rsid w:val="00A14A86"/>
    <w:rsid w:val="00A159F0"/>
    <w:rsid w:val="00A16B4F"/>
    <w:rsid w:val="00A16FB1"/>
    <w:rsid w:val="00A17127"/>
    <w:rsid w:val="00A2070D"/>
    <w:rsid w:val="00A211E2"/>
    <w:rsid w:val="00A21960"/>
    <w:rsid w:val="00A21E7B"/>
    <w:rsid w:val="00A22018"/>
    <w:rsid w:val="00A22094"/>
    <w:rsid w:val="00A22374"/>
    <w:rsid w:val="00A2266F"/>
    <w:rsid w:val="00A22FB1"/>
    <w:rsid w:val="00A23638"/>
    <w:rsid w:val="00A237CA"/>
    <w:rsid w:val="00A23DC7"/>
    <w:rsid w:val="00A24598"/>
    <w:rsid w:val="00A24DAB"/>
    <w:rsid w:val="00A250DF"/>
    <w:rsid w:val="00A25BE9"/>
    <w:rsid w:val="00A30F41"/>
    <w:rsid w:val="00A3106F"/>
    <w:rsid w:val="00A31267"/>
    <w:rsid w:val="00A31ADD"/>
    <w:rsid w:val="00A32640"/>
    <w:rsid w:val="00A32AB2"/>
    <w:rsid w:val="00A32ADE"/>
    <w:rsid w:val="00A3365E"/>
    <w:rsid w:val="00A3417B"/>
    <w:rsid w:val="00A34D7F"/>
    <w:rsid w:val="00A350EF"/>
    <w:rsid w:val="00A35894"/>
    <w:rsid w:val="00A35C87"/>
    <w:rsid w:val="00A3611D"/>
    <w:rsid w:val="00A36DDC"/>
    <w:rsid w:val="00A36ECE"/>
    <w:rsid w:val="00A37125"/>
    <w:rsid w:val="00A37337"/>
    <w:rsid w:val="00A3752F"/>
    <w:rsid w:val="00A37587"/>
    <w:rsid w:val="00A37B5B"/>
    <w:rsid w:val="00A37F2E"/>
    <w:rsid w:val="00A42036"/>
    <w:rsid w:val="00A428A7"/>
    <w:rsid w:val="00A45911"/>
    <w:rsid w:val="00A469A0"/>
    <w:rsid w:val="00A46C8F"/>
    <w:rsid w:val="00A473F0"/>
    <w:rsid w:val="00A503BA"/>
    <w:rsid w:val="00A50ECF"/>
    <w:rsid w:val="00A5165E"/>
    <w:rsid w:val="00A51E00"/>
    <w:rsid w:val="00A524F4"/>
    <w:rsid w:val="00A534DE"/>
    <w:rsid w:val="00A541DA"/>
    <w:rsid w:val="00A5446D"/>
    <w:rsid w:val="00A54983"/>
    <w:rsid w:val="00A5571C"/>
    <w:rsid w:val="00A55DC1"/>
    <w:rsid w:val="00A56674"/>
    <w:rsid w:val="00A56E73"/>
    <w:rsid w:val="00A60A1A"/>
    <w:rsid w:val="00A61B58"/>
    <w:rsid w:val="00A61F92"/>
    <w:rsid w:val="00A622F5"/>
    <w:rsid w:val="00A627EB"/>
    <w:rsid w:val="00A62B33"/>
    <w:rsid w:val="00A62D37"/>
    <w:rsid w:val="00A645CF"/>
    <w:rsid w:val="00A65FB7"/>
    <w:rsid w:val="00A66F25"/>
    <w:rsid w:val="00A66F52"/>
    <w:rsid w:val="00A6760F"/>
    <w:rsid w:val="00A67960"/>
    <w:rsid w:val="00A67F13"/>
    <w:rsid w:val="00A70354"/>
    <w:rsid w:val="00A704DD"/>
    <w:rsid w:val="00A706BA"/>
    <w:rsid w:val="00A70817"/>
    <w:rsid w:val="00A70D56"/>
    <w:rsid w:val="00A7145B"/>
    <w:rsid w:val="00A71D2F"/>
    <w:rsid w:val="00A71FCC"/>
    <w:rsid w:val="00A72F9C"/>
    <w:rsid w:val="00A7434B"/>
    <w:rsid w:val="00A74BE8"/>
    <w:rsid w:val="00A768A6"/>
    <w:rsid w:val="00A77E49"/>
    <w:rsid w:val="00A800D3"/>
    <w:rsid w:val="00A80AF7"/>
    <w:rsid w:val="00A81036"/>
    <w:rsid w:val="00A81816"/>
    <w:rsid w:val="00A82B0C"/>
    <w:rsid w:val="00A837BE"/>
    <w:rsid w:val="00A83CB0"/>
    <w:rsid w:val="00A83DB8"/>
    <w:rsid w:val="00A852EC"/>
    <w:rsid w:val="00A85A32"/>
    <w:rsid w:val="00A85E47"/>
    <w:rsid w:val="00A867D0"/>
    <w:rsid w:val="00A86E5F"/>
    <w:rsid w:val="00A86F4B"/>
    <w:rsid w:val="00A902BF"/>
    <w:rsid w:val="00A90453"/>
    <w:rsid w:val="00A908CA"/>
    <w:rsid w:val="00A915EE"/>
    <w:rsid w:val="00A92A39"/>
    <w:rsid w:val="00A93C33"/>
    <w:rsid w:val="00A941FE"/>
    <w:rsid w:val="00A94986"/>
    <w:rsid w:val="00A95BA4"/>
    <w:rsid w:val="00A95F23"/>
    <w:rsid w:val="00A961BB"/>
    <w:rsid w:val="00A96307"/>
    <w:rsid w:val="00A96FB1"/>
    <w:rsid w:val="00A97A7C"/>
    <w:rsid w:val="00A97E13"/>
    <w:rsid w:val="00A97E45"/>
    <w:rsid w:val="00AA0FC1"/>
    <w:rsid w:val="00AA1F24"/>
    <w:rsid w:val="00AA2275"/>
    <w:rsid w:val="00AA2415"/>
    <w:rsid w:val="00AA2805"/>
    <w:rsid w:val="00AA2A2D"/>
    <w:rsid w:val="00AA2DD0"/>
    <w:rsid w:val="00AA39FD"/>
    <w:rsid w:val="00AA3EA4"/>
    <w:rsid w:val="00AA4E1A"/>
    <w:rsid w:val="00AA590C"/>
    <w:rsid w:val="00AA5964"/>
    <w:rsid w:val="00AA622F"/>
    <w:rsid w:val="00AA6747"/>
    <w:rsid w:val="00AA6A7C"/>
    <w:rsid w:val="00AA7970"/>
    <w:rsid w:val="00AA7A6C"/>
    <w:rsid w:val="00AA7C4C"/>
    <w:rsid w:val="00AB09B7"/>
    <w:rsid w:val="00AB0C54"/>
    <w:rsid w:val="00AB119C"/>
    <w:rsid w:val="00AB1E58"/>
    <w:rsid w:val="00AB2025"/>
    <w:rsid w:val="00AB238B"/>
    <w:rsid w:val="00AB2CB1"/>
    <w:rsid w:val="00AB2F72"/>
    <w:rsid w:val="00AB2FDE"/>
    <w:rsid w:val="00AB3F08"/>
    <w:rsid w:val="00AB43EB"/>
    <w:rsid w:val="00AB69A7"/>
    <w:rsid w:val="00AB75B2"/>
    <w:rsid w:val="00AB7E42"/>
    <w:rsid w:val="00AC0509"/>
    <w:rsid w:val="00AC067E"/>
    <w:rsid w:val="00AC1CD2"/>
    <w:rsid w:val="00AC2728"/>
    <w:rsid w:val="00AC2893"/>
    <w:rsid w:val="00AC2A3D"/>
    <w:rsid w:val="00AC39D2"/>
    <w:rsid w:val="00AC457B"/>
    <w:rsid w:val="00AC4E40"/>
    <w:rsid w:val="00AC4F22"/>
    <w:rsid w:val="00AC507F"/>
    <w:rsid w:val="00AC579D"/>
    <w:rsid w:val="00AC6546"/>
    <w:rsid w:val="00AC67DC"/>
    <w:rsid w:val="00AC68AA"/>
    <w:rsid w:val="00AC7832"/>
    <w:rsid w:val="00AD08E1"/>
    <w:rsid w:val="00AD229E"/>
    <w:rsid w:val="00AD3177"/>
    <w:rsid w:val="00AD46B1"/>
    <w:rsid w:val="00AD508D"/>
    <w:rsid w:val="00AD52D5"/>
    <w:rsid w:val="00AD6C2F"/>
    <w:rsid w:val="00AD7451"/>
    <w:rsid w:val="00AE000D"/>
    <w:rsid w:val="00AE0E4A"/>
    <w:rsid w:val="00AE2477"/>
    <w:rsid w:val="00AE29BD"/>
    <w:rsid w:val="00AE4D9D"/>
    <w:rsid w:val="00AE5782"/>
    <w:rsid w:val="00AE60FD"/>
    <w:rsid w:val="00AE663B"/>
    <w:rsid w:val="00AE7ED0"/>
    <w:rsid w:val="00AF07CB"/>
    <w:rsid w:val="00AF195A"/>
    <w:rsid w:val="00AF1F68"/>
    <w:rsid w:val="00AF212E"/>
    <w:rsid w:val="00AF2633"/>
    <w:rsid w:val="00AF2DCE"/>
    <w:rsid w:val="00AF3063"/>
    <w:rsid w:val="00AF3C71"/>
    <w:rsid w:val="00AF4643"/>
    <w:rsid w:val="00AF4A41"/>
    <w:rsid w:val="00AF55B7"/>
    <w:rsid w:val="00AF5ED4"/>
    <w:rsid w:val="00AF5F1B"/>
    <w:rsid w:val="00AF60CE"/>
    <w:rsid w:val="00AF6C34"/>
    <w:rsid w:val="00AF6D2B"/>
    <w:rsid w:val="00AF725A"/>
    <w:rsid w:val="00AF788F"/>
    <w:rsid w:val="00AF7E1D"/>
    <w:rsid w:val="00B004C9"/>
    <w:rsid w:val="00B015C8"/>
    <w:rsid w:val="00B01CA4"/>
    <w:rsid w:val="00B01CE7"/>
    <w:rsid w:val="00B02304"/>
    <w:rsid w:val="00B027B6"/>
    <w:rsid w:val="00B0333C"/>
    <w:rsid w:val="00B037B8"/>
    <w:rsid w:val="00B0440D"/>
    <w:rsid w:val="00B054B5"/>
    <w:rsid w:val="00B05762"/>
    <w:rsid w:val="00B058B7"/>
    <w:rsid w:val="00B05C61"/>
    <w:rsid w:val="00B06577"/>
    <w:rsid w:val="00B070B8"/>
    <w:rsid w:val="00B076C4"/>
    <w:rsid w:val="00B077B8"/>
    <w:rsid w:val="00B07942"/>
    <w:rsid w:val="00B10E26"/>
    <w:rsid w:val="00B11108"/>
    <w:rsid w:val="00B1195B"/>
    <w:rsid w:val="00B132B7"/>
    <w:rsid w:val="00B1334B"/>
    <w:rsid w:val="00B13507"/>
    <w:rsid w:val="00B135F8"/>
    <w:rsid w:val="00B160C9"/>
    <w:rsid w:val="00B173CB"/>
    <w:rsid w:val="00B17F43"/>
    <w:rsid w:val="00B20B80"/>
    <w:rsid w:val="00B20F4F"/>
    <w:rsid w:val="00B23BB4"/>
    <w:rsid w:val="00B23EF6"/>
    <w:rsid w:val="00B24676"/>
    <w:rsid w:val="00B25FF6"/>
    <w:rsid w:val="00B261F2"/>
    <w:rsid w:val="00B26E23"/>
    <w:rsid w:val="00B27814"/>
    <w:rsid w:val="00B27E59"/>
    <w:rsid w:val="00B30928"/>
    <w:rsid w:val="00B30C63"/>
    <w:rsid w:val="00B316FC"/>
    <w:rsid w:val="00B32057"/>
    <w:rsid w:val="00B331A7"/>
    <w:rsid w:val="00B3394E"/>
    <w:rsid w:val="00B33E1E"/>
    <w:rsid w:val="00B35754"/>
    <w:rsid w:val="00B369B4"/>
    <w:rsid w:val="00B416D3"/>
    <w:rsid w:val="00B417D9"/>
    <w:rsid w:val="00B41D42"/>
    <w:rsid w:val="00B436AF"/>
    <w:rsid w:val="00B43C7B"/>
    <w:rsid w:val="00B46267"/>
    <w:rsid w:val="00B47B49"/>
    <w:rsid w:val="00B47CD0"/>
    <w:rsid w:val="00B504E6"/>
    <w:rsid w:val="00B5107C"/>
    <w:rsid w:val="00B510D5"/>
    <w:rsid w:val="00B51AA0"/>
    <w:rsid w:val="00B523E0"/>
    <w:rsid w:val="00B5289D"/>
    <w:rsid w:val="00B536AF"/>
    <w:rsid w:val="00B572CD"/>
    <w:rsid w:val="00B577F2"/>
    <w:rsid w:val="00B600F7"/>
    <w:rsid w:val="00B61687"/>
    <w:rsid w:val="00B61BDE"/>
    <w:rsid w:val="00B61DBA"/>
    <w:rsid w:val="00B62160"/>
    <w:rsid w:val="00B62E2A"/>
    <w:rsid w:val="00B63DD2"/>
    <w:rsid w:val="00B65650"/>
    <w:rsid w:val="00B65EB8"/>
    <w:rsid w:val="00B65F94"/>
    <w:rsid w:val="00B66141"/>
    <w:rsid w:val="00B674B7"/>
    <w:rsid w:val="00B678CF"/>
    <w:rsid w:val="00B715A4"/>
    <w:rsid w:val="00B71E75"/>
    <w:rsid w:val="00B72249"/>
    <w:rsid w:val="00B72EFD"/>
    <w:rsid w:val="00B74A3D"/>
    <w:rsid w:val="00B74B06"/>
    <w:rsid w:val="00B74B60"/>
    <w:rsid w:val="00B74EF4"/>
    <w:rsid w:val="00B752D0"/>
    <w:rsid w:val="00B75678"/>
    <w:rsid w:val="00B7588A"/>
    <w:rsid w:val="00B75C56"/>
    <w:rsid w:val="00B7642A"/>
    <w:rsid w:val="00B76CF0"/>
    <w:rsid w:val="00B7791D"/>
    <w:rsid w:val="00B81835"/>
    <w:rsid w:val="00B82048"/>
    <w:rsid w:val="00B826FB"/>
    <w:rsid w:val="00B82FF2"/>
    <w:rsid w:val="00B837EB"/>
    <w:rsid w:val="00B848DD"/>
    <w:rsid w:val="00B85BB1"/>
    <w:rsid w:val="00B85E66"/>
    <w:rsid w:val="00B86150"/>
    <w:rsid w:val="00B871F0"/>
    <w:rsid w:val="00B878F1"/>
    <w:rsid w:val="00B9122A"/>
    <w:rsid w:val="00B91A00"/>
    <w:rsid w:val="00B92415"/>
    <w:rsid w:val="00B92431"/>
    <w:rsid w:val="00B92800"/>
    <w:rsid w:val="00B9362C"/>
    <w:rsid w:val="00B93A87"/>
    <w:rsid w:val="00B94249"/>
    <w:rsid w:val="00B94887"/>
    <w:rsid w:val="00B95288"/>
    <w:rsid w:val="00B952CF"/>
    <w:rsid w:val="00B95582"/>
    <w:rsid w:val="00B95DC5"/>
    <w:rsid w:val="00B97237"/>
    <w:rsid w:val="00B97C3E"/>
    <w:rsid w:val="00B97EA3"/>
    <w:rsid w:val="00BA0087"/>
    <w:rsid w:val="00BA037F"/>
    <w:rsid w:val="00BA063E"/>
    <w:rsid w:val="00BA0CF2"/>
    <w:rsid w:val="00BA0D95"/>
    <w:rsid w:val="00BA1242"/>
    <w:rsid w:val="00BA1612"/>
    <w:rsid w:val="00BA26DE"/>
    <w:rsid w:val="00BA27F4"/>
    <w:rsid w:val="00BA3695"/>
    <w:rsid w:val="00BA3D44"/>
    <w:rsid w:val="00BA415E"/>
    <w:rsid w:val="00BA4263"/>
    <w:rsid w:val="00BA56E4"/>
    <w:rsid w:val="00BA5AF2"/>
    <w:rsid w:val="00BA5FFA"/>
    <w:rsid w:val="00BA6922"/>
    <w:rsid w:val="00BA78FC"/>
    <w:rsid w:val="00BA7D4B"/>
    <w:rsid w:val="00BA7DE6"/>
    <w:rsid w:val="00BA7E47"/>
    <w:rsid w:val="00BB0A5A"/>
    <w:rsid w:val="00BB0CAF"/>
    <w:rsid w:val="00BB1872"/>
    <w:rsid w:val="00BB21C0"/>
    <w:rsid w:val="00BB22FC"/>
    <w:rsid w:val="00BB2F61"/>
    <w:rsid w:val="00BB5A50"/>
    <w:rsid w:val="00BB5C0A"/>
    <w:rsid w:val="00BB648B"/>
    <w:rsid w:val="00BB6CA2"/>
    <w:rsid w:val="00BB7B28"/>
    <w:rsid w:val="00BB7F4C"/>
    <w:rsid w:val="00BC032F"/>
    <w:rsid w:val="00BC05ED"/>
    <w:rsid w:val="00BC0D0D"/>
    <w:rsid w:val="00BC1B2A"/>
    <w:rsid w:val="00BC2AD9"/>
    <w:rsid w:val="00BC3325"/>
    <w:rsid w:val="00BC392D"/>
    <w:rsid w:val="00BC4806"/>
    <w:rsid w:val="00BC6737"/>
    <w:rsid w:val="00BC7805"/>
    <w:rsid w:val="00BC7812"/>
    <w:rsid w:val="00BD03F5"/>
    <w:rsid w:val="00BD1681"/>
    <w:rsid w:val="00BD23EB"/>
    <w:rsid w:val="00BD25A9"/>
    <w:rsid w:val="00BD33DB"/>
    <w:rsid w:val="00BD4080"/>
    <w:rsid w:val="00BD4EAF"/>
    <w:rsid w:val="00BD52E4"/>
    <w:rsid w:val="00BD5FB2"/>
    <w:rsid w:val="00BD60B2"/>
    <w:rsid w:val="00BD679E"/>
    <w:rsid w:val="00BD6D44"/>
    <w:rsid w:val="00BD7499"/>
    <w:rsid w:val="00BD7BC5"/>
    <w:rsid w:val="00BE01C9"/>
    <w:rsid w:val="00BE0968"/>
    <w:rsid w:val="00BE0C37"/>
    <w:rsid w:val="00BE243B"/>
    <w:rsid w:val="00BE25E9"/>
    <w:rsid w:val="00BE2E4A"/>
    <w:rsid w:val="00BE3948"/>
    <w:rsid w:val="00BE47B7"/>
    <w:rsid w:val="00BE5F02"/>
    <w:rsid w:val="00BE7B73"/>
    <w:rsid w:val="00BF0827"/>
    <w:rsid w:val="00BF3078"/>
    <w:rsid w:val="00BF4490"/>
    <w:rsid w:val="00BF470E"/>
    <w:rsid w:val="00BF72DA"/>
    <w:rsid w:val="00C00A10"/>
    <w:rsid w:val="00C02078"/>
    <w:rsid w:val="00C02605"/>
    <w:rsid w:val="00C02EBA"/>
    <w:rsid w:val="00C036C7"/>
    <w:rsid w:val="00C0373E"/>
    <w:rsid w:val="00C03AA6"/>
    <w:rsid w:val="00C04AA2"/>
    <w:rsid w:val="00C05B95"/>
    <w:rsid w:val="00C06003"/>
    <w:rsid w:val="00C0671B"/>
    <w:rsid w:val="00C078E5"/>
    <w:rsid w:val="00C07CF1"/>
    <w:rsid w:val="00C1057C"/>
    <w:rsid w:val="00C11716"/>
    <w:rsid w:val="00C121CC"/>
    <w:rsid w:val="00C1242B"/>
    <w:rsid w:val="00C12EB8"/>
    <w:rsid w:val="00C13288"/>
    <w:rsid w:val="00C13608"/>
    <w:rsid w:val="00C13EBD"/>
    <w:rsid w:val="00C14153"/>
    <w:rsid w:val="00C14A90"/>
    <w:rsid w:val="00C14B30"/>
    <w:rsid w:val="00C152BD"/>
    <w:rsid w:val="00C152D3"/>
    <w:rsid w:val="00C15897"/>
    <w:rsid w:val="00C1760F"/>
    <w:rsid w:val="00C20054"/>
    <w:rsid w:val="00C20561"/>
    <w:rsid w:val="00C20695"/>
    <w:rsid w:val="00C21619"/>
    <w:rsid w:val="00C218F8"/>
    <w:rsid w:val="00C219D6"/>
    <w:rsid w:val="00C21BFE"/>
    <w:rsid w:val="00C21EC5"/>
    <w:rsid w:val="00C2292C"/>
    <w:rsid w:val="00C22FBD"/>
    <w:rsid w:val="00C2321A"/>
    <w:rsid w:val="00C2321E"/>
    <w:rsid w:val="00C23809"/>
    <w:rsid w:val="00C23D04"/>
    <w:rsid w:val="00C2414D"/>
    <w:rsid w:val="00C24B5C"/>
    <w:rsid w:val="00C26A14"/>
    <w:rsid w:val="00C30D70"/>
    <w:rsid w:val="00C31246"/>
    <w:rsid w:val="00C31D85"/>
    <w:rsid w:val="00C335ED"/>
    <w:rsid w:val="00C343C1"/>
    <w:rsid w:val="00C34A8D"/>
    <w:rsid w:val="00C34EAC"/>
    <w:rsid w:val="00C35259"/>
    <w:rsid w:val="00C35D00"/>
    <w:rsid w:val="00C35EB1"/>
    <w:rsid w:val="00C361DC"/>
    <w:rsid w:val="00C36760"/>
    <w:rsid w:val="00C36CBA"/>
    <w:rsid w:val="00C402C0"/>
    <w:rsid w:val="00C408AE"/>
    <w:rsid w:val="00C40D0F"/>
    <w:rsid w:val="00C4108E"/>
    <w:rsid w:val="00C41BFA"/>
    <w:rsid w:val="00C41F29"/>
    <w:rsid w:val="00C4214D"/>
    <w:rsid w:val="00C43DF9"/>
    <w:rsid w:val="00C4427F"/>
    <w:rsid w:val="00C44708"/>
    <w:rsid w:val="00C4523F"/>
    <w:rsid w:val="00C458B8"/>
    <w:rsid w:val="00C47902"/>
    <w:rsid w:val="00C47DDB"/>
    <w:rsid w:val="00C501E1"/>
    <w:rsid w:val="00C5024C"/>
    <w:rsid w:val="00C50962"/>
    <w:rsid w:val="00C51459"/>
    <w:rsid w:val="00C517BD"/>
    <w:rsid w:val="00C530B3"/>
    <w:rsid w:val="00C538CD"/>
    <w:rsid w:val="00C541B0"/>
    <w:rsid w:val="00C557B3"/>
    <w:rsid w:val="00C55F18"/>
    <w:rsid w:val="00C56663"/>
    <w:rsid w:val="00C5743B"/>
    <w:rsid w:val="00C57E91"/>
    <w:rsid w:val="00C60A6C"/>
    <w:rsid w:val="00C61569"/>
    <w:rsid w:val="00C61732"/>
    <w:rsid w:val="00C61B6A"/>
    <w:rsid w:val="00C62000"/>
    <w:rsid w:val="00C62041"/>
    <w:rsid w:val="00C622F0"/>
    <w:rsid w:val="00C62326"/>
    <w:rsid w:val="00C6260D"/>
    <w:rsid w:val="00C62750"/>
    <w:rsid w:val="00C649C6"/>
    <w:rsid w:val="00C65574"/>
    <w:rsid w:val="00C657F0"/>
    <w:rsid w:val="00C65EE4"/>
    <w:rsid w:val="00C66053"/>
    <w:rsid w:val="00C6711A"/>
    <w:rsid w:val="00C7153E"/>
    <w:rsid w:val="00C73F64"/>
    <w:rsid w:val="00C740D9"/>
    <w:rsid w:val="00C75A08"/>
    <w:rsid w:val="00C76834"/>
    <w:rsid w:val="00C77FE9"/>
    <w:rsid w:val="00C80507"/>
    <w:rsid w:val="00C80516"/>
    <w:rsid w:val="00C8058D"/>
    <w:rsid w:val="00C80919"/>
    <w:rsid w:val="00C8096F"/>
    <w:rsid w:val="00C81244"/>
    <w:rsid w:val="00C817B5"/>
    <w:rsid w:val="00C8295B"/>
    <w:rsid w:val="00C83698"/>
    <w:rsid w:val="00C84088"/>
    <w:rsid w:val="00C849B8"/>
    <w:rsid w:val="00C85EE9"/>
    <w:rsid w:val="00C86BA3"/>
    <w:rsid w:val="00C90EF5"/>
    <w:rsid w:val="00C911D5"/>
    <w:rsid w:val="00C92BAF"/>
    <w:rsid w:val="00C92BB3"/>
    <w:rsid w:val="00C92EDB"/>
    <w:rsid w:val="00C9396C"/>
    <w:rsid w:val="00C939F1"/>
    <w:rsid w:val="00C94868"/>
    <w:rsid w:val="00C96C7B"/>
    <w:rsid w:val="00C97E97"/>
    <w:rsid w:val="00CA0BC5"/>
    <w:rsid w:val="00CA0D16"/>
    <w:rsid w:val="00CA2A2E"/>
    <w:rsid w:val="00CA3058"/>
    <w:rsid w:val="00CA3E9D"/>
    <w:rsid w:val="00CA4311"/>
    <w:rsid w:val="00CA46FF"/>
    <w:rsid w:val="00CA4A4D"/>
    <w:rsid w:val="00CA56F8"/>
    <w:rsid w:val="00CA695B"/>
    <w:rsid w:val="00CA6D53"/>
    <w:rsid w:val="00CA7535"/>
    <w:rsid w:val="00CB1B72"/>
    <w:rsid w:val="00CB1CA6"/>
    <w:rsid w:val="00CB3E7C"/>
    <w:rsid w:val="00CB4245"/>
    <w:rsid w:val="00CB43D5"/>
    <w:rsid w:val="00CB4718"/>
    <w:rsid w:val="00CB56F0"/>
    <w:rsid w:val="00CB5723"/>
    <w:rsid w:val="00CB5A94"/>
    <w:rsid w:val="00CB5D89"/>
    <w:rsid w:val="00CB62E6"/>
    <w:rsid w:val="00CB6658"/>
    <w:rsid w:val="00CB6877"/>
    <w:rsid w:val="00CB6BAC"/>
    <w:rsid w:val="00CB7ED9"/>
    <w:rsid w:val="00CC061F"/>
    <w:rsid w:val="00CC0A93"/>
    <w:rsid w:val="00CC1094"/>
    <w:rsid w:val="00CC11B7"/>
    <w:rsid w:val="00CC166E"/>
    <w:rsid w:val="00CC1EE4"/>
    <w:rsid w:val="00CC22D4"/>
    <w:rsid w:val="00CC3406"/>
    <w:rsid w:val="00CC403A"/>
    <w:rsid w:val="00CC4B18"/>
    <w:rsid w:val="00CC5370"/>
    <w:rsid w:val="00CC5B7D"/>
    <w:rsid w:val="00CC5EB6"/>
    <w:rsid w:val="00CC6C98"/>
    <w:rsid w:val="00CC7DCA"/>
    <w:rsid w:val="00CC7E32"/>
    <w:rsid w:val="00CD0999"/>
    <w:rsid w:val="00CD1501"/>
    <w:rsid w:val="00CD16A6"/>
    <w:rsid w:val="00CD2994"/>
    <w:rsid w:val="00CD3026"/>
    <w:rsid w:val="00CD3077"/>
    <w:rsid w:val="00CD3326"/>
    <w:rsid w:val="00CD3AA4"/>
    <w:rsid w:val="00CD3BE2"/>
    <w:rsid w:val="00CD58F9"/>
    <w:rsid w:val="00CD5AD3"/>
    <w:rsid w:val="00CD5B93"/>
    <w:rsid w:val="00CD658B"/>
    <w:rsid w:val="00CD6B00"/>
    <w:rsid w:val="00CD73EF"/>
    <w:rsid w:val="00CD7449"/>
    <w:rsid w:val="00CE0B1D"/>
    <w:rsid w:val="00CE18FC"/>
    <w:rsid w:val="00CE2068"/>
    <w:rsid w:val="00CE2520"/>
    <w:rsid w:val="00CE44BC"/>
    <w:rsid w:val="00CE59CA"/>
    <w:rsid w:val="00CE604A"/>
    <w:rsid w:val="00CE6119"/>
    <w:rsid w:val="00CE7ECC"/>
    <w:rsid w:val="00CF0BB3"/>
    <w:rsid w:val="00CF0DF6"/>
    <w:rsid w:val="00CF1596"/>
    <w:rsid w:val="00CF1E32"/>
    <w:rsid w:val="00CF2619"/>
    <w:rsid w:val="00CF2E21"/>
    <w:rsid w:val="00CF4030"/>
    <w:rsid w:val="00CF44FC"/>
    <w:rsid w:val="00CF5233"/>
    <w:rsid w:val="00CF5EBF"/>
    <w:rsid w:val="00CF6769"/>
    <w:rsid w:val="00CF6D7E"/>
    <w:rsid w:val="00CF7F8E"/>
    <w:rsid w:val="00D003D9"/>
    <w:rsid w:val="00D00F60"/>
    <w:rsid w:val="00D01DCD"/>
    <w:rsid w:val="00D03046"/>
    <w:rsid w:val="00D0470D"/>
    <w:rsid w:val="00D04A40"/>
    <w:rsid w:val="00D05090"/>
    <w:rsid w:val="00D05AE8"/>
    <w:rsid w:val="00D06A6D"/>
    <w:rsid w:val="00D074B3"/>
    <w:rsid w:val="00D07BC6"/>
    <w:rsid w:val="00D07F7B"/>
    <w:rsid w:val="00D102DD"/>
    <w:rsid w:val="00D104F1"/>
    <w:rsid w:val="00D10DEA"/>
    <w:rsid w:val="00D110FA"/>
    <w:rsid w:val="00D1130C"/>
    <w:rsid w:val="00D11577"/>
    <w:rsid w:val="00D117C7"/>
    <w:rsid w:val="00D122BF"/>
    <w:rsid w:val="00D124B7"/>
    <w:rsid w:val="00D12A5E"/>
    <w:rsid w:val="00D136AB"/>
    <w:rsid w:val="00D14C6D"/>
    <w:rsid w:val="00D14CB0"/>
    <w:rsid w:val="00D154A5"/>
    <w:rsid w:val="00D156F9"/>
    <w:rsid w:val="00D15A38"/>
    <w:rsid w:val="00D16C43"/>
    <w:rsid w:val="00D16CBF"/>
    <w:rsid w:val="00D17701"/>
    <w:rsid w:val="00D17D57"/>
    <w:rsid w:val="00D20D9A"/>
    <w:rsid w:val="00D2111C"/>
    <w:rsid w:val="00D2176E"/>
    <w:rsid w:val="00D2178D"/>
    <w:rsid w:val="00D231FC"/>
    <w:rsid w:val="00D24367"/>
    <w:rsid w:val="00D24539"/>
    <w:rsid w:val="00D24F33"/>
    <w:rsid w:val="00D25255"/>
    <w:rsid w:val="00D26091"/>
    <w:rsid w:val="00D261A9"/>
    <w:rsid w:val="00D273A8"/>
    <w:rsid w:val="00D27680"/>
    <w:rsid w:val="00D3085A"/>
    <w:rsid w:val="00D30AC0"/>
    <w:rsid w:val="00D3378B"/>
    <w:rsid w:val="00D33D61"/>
    <w:rsid w:val="00D34D00"/>
    <w:rsid w:val="00D35101"/>
    <w:rsid w:val="00D364C5"/>
    <w:rsid w:val="00D36B4D"/>
    <w:rsid w:val="00D37F2D"/>
    <w:rsid w:val="00D40206"/>
    <w:rsid w:val="00D4028B"/>
    <w:rsid w:val="00D410B9"/>
    <w:rsid w:val="00D410D8"/>
    <w:rsid w:val="00D41208"/>
    <w:rsid w:val="00D42257"/>
    <w:rsid w:val="00D43856"/>
    <w:rsid w:val="00D44844"/>
    <w:rsid w:val="00D4583C"/>
    <w:rsid w:val="00D467B9"/>
    <w:rsid w:val="00D46CBF"/>
    <w:rsid w:val="00D47217"/>
    <w:rsid w:val="00D4740F"/>
    <w:rsid w:val="00D4747F"/>
    <w:rsid w:val="00D47DFA"/>
    <w:rsid w:val="00D5050B"/>
    <w:rsid w:val="00D50AEE"/>
    <w:rsid w:val="00D51D09"/>
    <w:rsid w:val="00D52184"/>
    <w:rsid w:val="00D5253C"/>
    <w:rsid w:val="00D52B85"/>
    <w:rsid w:val="00D538A7"/>
    <w:rsid w:val="00D53972"/>
    <w:rsid w:val="00D53B8C"/>
    <w:rsid w:val="00D53ED3"/>
    <w:rsid w:val="00D53FEB"/>
    <w:rsid w:val="00D54E0D"/>
    <w:rsid w:val="00D55AFF"/>
    <w:rsid w:val="00D55B10"/>
    <w:rsid w:val="00D56659"/>
    <w:rsid w:val="00D568D7"/>
    <w:rsid w:val="00D56F98"/>
    <w:rsid w:val="00D570A2"/>
    <w:rsid w:val="00D575B7"/>
    <w:rsid w:val="00D60051"/>
    <w:rsid w:val="00D6066D"/>
    <w:rsid w:val="00D62FA0"/>
    <w:rsid w:val="00D633CD"/>
    <w:rsid w:val="00D63F71"/>
    <w:rsid w:val="00D63FD3"/>
    <w:rsid w:val="00D64101"/>
    <w:rsid w:val="00D6427B"/>
    <w:rsid w:val="00D6452A"/>
    <w:rsid w:val="00D64AD2"/>
    <w:rsid w:val="00D658CE"/>
    <w:rsid w:val="00D66C1D"/>
    <w:rsid w:val="00D67161"/>
    <w:rsid w:val="00D7069A"/>
    <w:rsid w:val="00D707BF"/>
    <w:rsid w:val="00D70B66"/>
    <w:rsid w:val="00D7188E"/>
    <w:rsid w:val="00D72878"/>
    <w:rsid w:val="00D74201"/>
    <w:rsid w:val="00D7565B"/>
    <w:rsid w:val="00D7598C"/>
    <w:rsid w:val="00D75CD1"/>
    <w:rsid w:val="00D76BCF"/>
    <w:rsid w:val="00D8094A"/>
    <w:rsid w:val="00D81020"/>
    <w:rsid w:val="00D81A9E"/>
    <w:rsid w:val="00D82443"/>
    <w:rsid w:val="00D8306E"/>
    <w:rsid w:val="00D83B8F"/>
    <w:rsid w:val="00D8459B"/>
    <w:rsid w:val="00D856CE"/>
    <w:rsid w:val="00D856D9"/>
    <w:rsid w:val="00D859CB"/>
    <w:rsid w:val="00D85F98"/>
    <w:rsid w:val="00D861F5"/>
    <w:rsid w:val="00D8640B"/>
    <w:rsid w:val="00D86DA6"/>
    <w:rsid w:val="00D87023"/>
    <w:rsid w:val="00D871D4"/>
    <w:rsid w:val="00D879BE"/>
    <w:rsid w:val="00D87F91"/>
    <w:rsid w:val="00D9001D"/>
    <w:rsid w:val="00D905D8"/>
    <w:rsid w:val="00D90EE8"/>
    <w:rsid w:val="00D90FF7"/>
    <w:rsid w:val="00D912B4"/>
    <w:rsid w:val="00D91494"/>
    <w:rsid w:val="00D92AED"/>
    <w:rsid w:val="00D930E4"/>
    <w:rsid w:val="00D93185"/>
    <w:rsid w:val="00D93D43"/>
    <w:rsid w:val="00D94135"/>
    <w:rsid w:val="00D9497C"/>
    <w:rsid w:val="00D952D0"/>
    <w:rsid w:val="00D95961"/>
    <w:rsid w:val="00D96277"/>
    <w:rsid w:val="00D968D1"/>
    <w:rsid w:val="00D97EEB"/>
    <w:rsid w:val="00DA131E"/>
    <w:rsid w:val="00DA2AE3"/>
    <w:rsid w:val="00DA32B1"/>
    <w:rsid w:val="00DA32F9"/>
    <w:rsid w:val="00DA33F0"/>
    <w:rsid w:val="00DA33FE"/>
    <w:rsid w:val="00DA3862"/>
    <w:rsid w:val="00DA40BE"/>
    <w:rsid w:val="00DA5F10"/>
    <w:rsid w:val="00DA63F5"/>
    <w:rsid w:val="00DA6F0B"/>
    <w:rsid w:val="00DA785F"/>
    <w:rsid w:val="00DA7E4C"/>
    <w:rsid w:val="00DA7E4D"/>
    <w:rsid w:val="00DA7FA7"/>
    <w:rsid w:val="00DB1635"/>
    <w:rsid w:val="00DB17FC"/>
    <w:rsid w:val="00DB18EF"/>
    <w:rsid w:val="00DB2AD7"/>
    <w:rsid w:val="00DB366E"/>
    <w:rsid w:val="00DB5D0C"/>
    <w:rsid w:val="00DB643D"/>
    <w:rsid w:val="00DB6B28"/>
    <w:rsid w:val="00DB722F"/>
    <w:rsid w:val="00DB79EF"/>
    <w:rsid w:val="00DB7D38"/>
    <w:rsid w:val="00DC0755"/>
    <w:rsid w:val="00DC0A02"/>
    <w:rsid w:val="00DC0C00"/>
    <w:rsid w:val="00DC2067"/>
    <w:rsid w:val="00DC2779"/>
    <w:rsid w:val="00DC28C7"/>
    <w:rsid w:val="00DC2B23"/>
    <w:rsid w:val="00DC3C2A"/>
    <w:rsid w:val="00DC7A50"/>
    <w:rsid w:val="00DD0077"/>
    <w:rsid w:val="00DD13AF"/>
    <w:rsid w:val="00DD176B"/>
    <w:rsid w:val="00DD345D"/>
    <w:rsid w:val="00DD3FCF"/>
    <w:rsid w:val="00DD40E4"/>
    <w:rsid w:val="00DD5E56"/>
    <w:rsid w:val="00DD62C0"/>
    <w:rsid w:val="00DE01B7"/>
    <w:rsid w:val="00DE3FD5"/>
    <w:rsid w:val="00DE4D05"/>
    <w:rsid w:val="00DE4D9E"/>
    <w:rsid w:val="00DE4F5E"/>
    <w:rsid w:val="00DE5649"/>
    <w:rsid w:val="00DE6E70"/>
    <w:rsid w:val="00DE7240"/>
    <w:rsid w:val="00DF0E97"/>
    <w:rsid w:val="00DF3DF4"/>
    <w:rsid w:val="00DF4D21"/>
    <w:rsid w:val="00DF4E43"/>
    <w:rsid w:val="00DF4E9F"/>
    <w:rsid w:val="00DF63EC"/>
    <w:rsid w:val="00DF68F4"/>
    <w:rsid w:val="00DF6D45"/>
    <w:rsid w:val="00E00773"/>
    <w:rsid w:val="00E01DEA"/>
    <w:rsid w:val="00E01EBB"/>
    <w:rsid w:val="00E02A52"/>
    <w:rsid w:val="00E02D52"/>
    <w:rsid w:val="00E033D0"/>
    <w:rsid w:val="00E03CDF"/>
    <w:rsid w:val="00E048C0"/>
    <w:rsid w:val="00E0499A"/>
    <w:rsid w:val="00E05F8B"/>
    <w:rsid w:val="00E07A78"/>
    <w:rsid w:val="00E07F35"/>
    <w:rsid w:val="00E107AA"/>
    <w:rsid w:val="00E10826"/>
    <w:rsid w:val="00E1091A"/>
    <w:rsid w:val="00E10EA5"/>
    <w:rsid w:val="00E1155E"/>
    <w:rsid w:val="00E13F44"/>
    <w:rsid w:val="00E1448E"/>
    <w:rsid w:val="00E15509"/>
    <w:rsid w:val="00E16FF8"/>
    <w:rsid w:val="00E171F1"/>
    <w:rsid w:val="00E17725"/>
    <w:rsid w:val="00E20606"/>
    <w:rsid w:val="00E208C7"/>
    <w:rsid w:val="00E20AA5"/>
    <w:rsid w:val="00E20D63"/>
    <w:rsid w:val="00E20D7F"/>
    <w:rsid w:val="00E2129B"/>
    <w:rsid w:val="00E212EF"/>
    <w:rsid w:val="00E2304D"/>
    <w:rsid w:val="00E23C55"/>
    <w:rsid w:val="00E24D23"/>
    <w:rsid w:val="00E257FF"/>
    <w:rsid w:val="00E25873"/>
    <w:rsid w:val="00E27C95"/>
    <w:rsid w:val="00E30536"/>
    <w:rsid w:val="00E310AC"/>
    <w:rsid w:val="00E31E19"/>
    <w:rsid w:val="00E322EB"/>
    <w:rsid w:val="00E327FF"/>
    <w:rsid w:val="00E338A0"/>
    <w:rsid w:val="00E33FD5"/>
    <w:rsid w:val="00E34A17"/>
    <w:rsid w:val="00E34A62"/>
    <w:rsid w:val="00E36308"/>
    <w:rsid w:val="00E36CF3"/>
    <w:rsid w:val="00E37BFC"/>
    <w:rsid w:val="00E37ED6"/>
    <w:rsid w:val="00E37FE8"/>
    <w:rsid w:val="00E41990"/>
    <w:rsid w:val="00E41FBA"/>
    <w:rsid w:val="00E4275A"/>
    <w:rsid w:val="00E4314D"/>
    <w:rsid w:val="00E4339B"/>
    <w:rsid w:val="00E43917"/>
    <w:rsid w:val="00E43F90"/>
    <w:rsid w:val="00E4422B"/>
    <w:rsid w:val="00E44C30"/>
    <w:rsid w:val="00E44C5A"/>
    <w:rsid w:val="00E45FCA"/>
    <w:rsid w:val="00E46144"/>
    <w:rsid w:val="00E462E0"/>
    <w:rsid w:val="00E473E9"/>
    <w:rsid w:val="00E47667"/>
    <w:rsid w:val="00E5039E"/>
    <w:rsid w:val="00E5082A"/>
    <w:rsid w:val="00E51649"/>
    <w:rsid w:val="00E52968"/>
    <w:rsid w:val="00E5299B"/>
    <w:rsid w:val="00E534D4"/>
    <w:rsid w:val="00E54640"/>
    <w:rsid w:val="00E54931"/>
    <w:rsid w:val="00E54DAF"/>
    <w:rsid w:val="00E54F47"/>
    <w:rsid w:val="00E5562E"/>
    <w:rsid w:val="00E5584D"/>
    <w:rsid w:val="00E560F9"/>
    <w:rsid w:val="00E56D86"/>
    <w:rsid w:val="00E56D9B"/>
    <w:rsid w:val="00E56F90"/>
    <w:rsid w:val="00E57129"/>
    <w:rsid w:val="00E608D1"/>
    <w:rsid w:val="00E60B5A"/>
    <w:rsid w:val="00E60C8C"/>
    <w:rsid w:val="00E629AF"/>
    <w:rsid w:val="00E631E0"/>
    <w:rsid w:val="00E639E2"/>
    <w:rsid w:val="00E647E7"/>
    <w:rsid w:val="00E65427"/>
    <w:rsid w:val="00E657C2"/>
    <w:rsid w:val="00E65C1A"/>
    <w:rsid w:val="00E6632C"/>
    <w:rsid w:val="00E6731A"/>
    <w:rsid w:val="00E67B82"/>
    <w:rsid w:val="00E70924"/>
    <w:rsid w:val="00E7103F"/>
    <w:rsid w:val="00E714F5"/>
    <w:rsid w:val="00E71BE0"/>
    <w:rsid w:val="00E7432A"/>
    <w:rsid w:val="00E7488A"/>
    <w:rsid w:val="00E75604"/>
    <w:rsid w:val="00E7739E"/>
    <w:rsid w:val="00E775E9"/>
    <w:rsid w:val="00E778A7"/>
    <w:rsid w:val="00E778C2"/>
    <w:rsid w:val="00E77BD9"/>
    <w:rsid w:val="00E803E6"/>
    <w:rsid w:val="00E8274C"/>
    <w:rsid w:val="00E82F98"/>
    <w:rsid w:val="00E833CB"/>
    <w:rsid w:val="00E833DD"/>
    <w:rsid w:val="00E83751"/>
    <w:rsid w:val="00E8427C"/>
    <w:rsid w:val="00E84353"/>
    <w:rsid w:val="00E84B06"/>
    <w:rsid w:val="00E84CE4"/>
    <w:rsid w:val="00E85058"/>
    <w:rsid w:val="00E850BD"/>
    <w:rsid w:val="00E857DD"/>
    <w:rsid w:val="00E861B5"/>
    <w:rsid w:val="00E86203"/>
    <w:rsid w:val="00E8665D"/>
    <w:rsid w:val="00E87BB2"/>
    <w:rsid w:val="00E87F38"/>
    <w:rsid w:val="00E903AA"/>
    <w:rsid w:val="00E90855"/>
    <w:rsid w:val="00E91C25"/>
    <w:rsid w:val="00E92367"/>
    <w:rsid w:val="00E92B55"/>
    <w:rsid w:val="00E92CA1"/>
    <w:rsid w:val="00E935AA"/>
    <w:rsid w:val="00E93F20"/>
    <w:rsid w:val="00E94A75"/>
    <w:rsid w:val="00E94FBA"/>
    <w:rsid w:val="00E95832"/>
    <w:rsid w:val="00E95C71"/>
    <w:rsid w:val="00E95E18"/>
    <w:rsid w:val="00E963FD"/>
    <w:rsid w:val="00E96EEA"/>
    <w:rsid w:val="00E972A7"/>
    <w:rsid w:val="00E97A4B"/>
    <w:rsid w:val="00EA0EC8"/>
    <w:rsid w:val="00EA1BEC"/>
    <w:rsid w:val="00EA1E3D"/>
    <w:rsid w:val="00EA2061"/>
    <w:rsid w:val="00EA3912"/>
    <w:rsid w:val="00EA3AA5"/>
    <w:rsid w:val="00EA4124"/>
    <w:rsid w:val="00EA490B"/>
    <w:rsid w:val="00EA5F49"/>
    <w:rsid w:val="00EA6184"/>
    <w:rsid w:val="00EA671C"/>
    <w:rsid w:val="00EA69D9"/>
    <w:rsid w:val="00EA707F"/>
    <w:rsid w:val="00EA7158"/>
    <w:rsid w:val="00EA7DE4"/>
    <w:rsid w:val="00EB084E"/>
    <w:rsid w:val="00EB10E5"/>
    <w:rsid w:val="00EB1E07"/>
    <w:rsid w:val="00EB2970"/>
    <w:rsid w:val="00EB3F9C"/>
    <w:rsid w:val="00EB7623"/>
    <w:rsid w:val="00EC0823"/>
    <w:rsid w:val="00EC0F7E"/>
    <w:rsid w:val="00EC1884"/>
    <w:rsid w:val="00EC233B"/>
    <w:rsid w:val="00EC2A03"/>
    <w:rsid w:val="00EC2C00"/>
    <w:rsid w:val="00EC2DBE"/>
    <w:rsid w:val="00EC37DF"/>
    <w:rsid w:val="00EC3DB7"/>
    <w:rsid w:val="00EC4807"/>
    <w:rsid w:val="00EC4979"/>
    <w:rsid w:val="00EC6C58"/>
    <w:rsid w:val="00EC6D64"/>
    <w:rsid w:val="00ED1569"/>
    <w:rsid w:val="00ED2702"/>
    <w:rsid w:val="00ED275C"/>
    <w:rsid w:val="00ED39F6"/>
    <w:rsid w:val="00ED3D00"/>
    <w:rsid w:val="00ED417E"/>
    <w:rsid w:val="00ED510D"/>
    <w:rsid w:val="00ED5239"/>
    <w:rsid w:val="00ED5D83"/>
    <w:rsid w:val="00ED678E"/>
    <w:rsid w:val="00ED69E6"/>
    <w:rsid w:val="00ED6B7A"/>
    <w:rsid w:val="00ED744E"/>
    <w:rsid w:val="00EE01CE"/>
    <w:rsid w:val="00EE01D9"/>
    <w:rsid w:val="00EE0F80"/>
    <w:rsid w:val="00EE156E"/>
    <w:rsid w:val="00EE1EC4"/>
    <w:rsid w:val="00EE28FD"/>
    <w:rsid w:val="00EE2E65"/>
    <w:rsid w:val="00EE453D"/>
    <w:rsid w:val="00EE4D48"/>
    <w:rsid w:val="00EE5181"/>
    <w:rsid w:val="00EE56B6"/>
    <w:rsid w:val="00EE7CF5"/>
    <w:rsid w:val="00EF0571"/>
    <w:rsid w:val="00EF0D6B"/>
    <w:rsid w:val="00EF244E"/>
    <w:rsid w:val="00EF29B3"/>
    <w:rsid w:val="00EF4016"/>
    <w:rsid w:val="00EF40FA"/>
    <w:rsid w:val="00EF46FB"/>
    <w:rsid w:val="00EF4E0B"/>
    <w:rsid w:val="00EF56EF"/>
    <w:rsid w:val="00EF601F"/>
    <w:rsid w:val="00EF63B2"/>
    <w:rsid w:val="00EF657F"/>
    <w:rsid w:val="00EF65F4"/>
    <w:rsid w:val="00EF6BC8"/>
    <w:rsid w:val="00EF7264"/>
    <w:rsid w:val="00EF72FC"/>
    <w:rsid w:val="00EF7EF7"/>
    <w:rsid w:val="00F00AAE"/>
    <w:rsid w:val="00F0261A"/>
    <w:rsid w:val="00F02DD1"/>
    <w:rsid w:val="00F02F62"/>
    <w:rsid w:val="00F03826"/>
    <w:rsid w:val="00F038F0"/>
    <w:rsid w:val="00F03D05"/>
    <w:rsid w:val="00F04DC8"/>
    <w:rsid w:val="00F065C5"/>
    <w:rsid w:val="00F07C59"/>
    <w:rsid w:val="00F07E15"/>
    <w:rsid w:val="00F1059D"/>
    <w:rsid w:val="00F10789"/>
    <w:rsid w:val="00F107A8"/>
    <w:rsid w:val="00F10ADE"/>
    <w:rsid w:val="00F10D7C"/>
    <w:rsid w:val="00F113C2"/>
    <w:rsid w:val="00F116C4"/>
    <w:rsid w:val="00F11E47"/>
    <w:rsid w:val="00F16D89"/>
    <w:rsid w:val="00F16D8C"/>
    <w:rsid w:val="00F17AA8"/>
    <w:rsid w:val="00F20FC8"/>
    <w:rsid w:val="00F21552"/>
    <w:rsid w:val="00F223BB"/>
    <w:rsid w:val="00F22993"/>
    <w:rsid w:val="00F23501"/>
    <w:rsid w:val="00F238BC"/>
    <w:rsid w:val="00F23F72"/>
    <w:rsid w:val="00F245C7"/>
    <w:rsid w:val="00F24742"/>
    <w:rsid w:val="00F24E83"/>
    <w:rsid w:val="00F2501E"/>
    <w:rsid w:val="00F25E4E"/>
    <w:rsid w:val="00F26ABD"/>
    <w:rsid w:val="00F272CC"/>
    <w:rsid w:val="00F27683"/>
    <w:rsid w:val="00F300D3"/>
    <w:rsid w:val="00F307A4"/>
    <w:rsid w:val="00F31A91"/>
    <w:rsid w:val="00F328CF"/>
    <w:rsid w:val="00F32A2A"/>
    <w:rsid w:val="00F32A6A"/>
    <w:rsid w:val="00F32EBF"/>
    <w:rsid w:val="00F33014"/>
    <w:rsid w:val="00F334EC"/>
    <w:rsid w:val="00F34AD3"/>
    <w:rsid w:val="00F35044"/>
    <w:rsid w:val="00F3538A"/>
    <w:rsid w:val="00F35641"/>
    <w:rsid w:val="00F356AA"/>
    <w:rsid w:val="00F35DF5"/>
    <w:rsid w:val="00F36454"/>
    <w:rsid w:val="00F36610"/>
    <w:rsid w:val="00F370B1"/>
    <w:rsid w:val="00F371C5"/>
    <w:rsid w:val="00F37684"/>
    <w:rsid w:val="00F37847"/>
    <w:rsid w:val="00F37888"/>
    <w:rsid w:val="00F40091"/>
    <w:rsid w:val="00F40652"/>
    <w:rsid w:val="00F408CD"/>
    <w:rsid w:val="00F4205D"/>
    <w:rsid w:val="00F437A1"/>
    <w:rsid w:val="00F43C4F"/>
    <w:rsid w:val="00F447F4"/>
    <w:rsid w:val="00F44E0F"/>
    <w:rsid w:val="00F45343"/>
    <w:rsid w:val="00F4727D"/>
    <w:rsid w:val="00F50115"/>
    <w:rsid w:val="00F5037A"/>
    <w:rsid w:val="00F50B6C"/>
    <w:rsid w:val="00F5195D"/>
    <w:rsid w:val="00F52562"/>
    <w:rsid w:val="00F52AE8"/>
    <w:rsid w:val="00F530C7"/>
    <w:rsid w:val="00F53228"/>
    <w:rsid w:val="00F547B9"/>
    <w:rsid w:val="00F547C7"/>
    <w:rsid w:val="00F547D1"/>
    <w:rsid w:val="00F56F9F"/>
    <w:rsid w:val="00F57D3F"/>
    <w:rsid w:val="00F6043B"/>
    <w:rsid w:val="00F61335"/>
    <w:rsid w:val="00F61BB4"/>
    <w:rsid w:val="00F62F38"/>
    <w:rsid w:val="00F644F8"/>
    <w:rsid w:val="00F64758"/>
    <w:rsid w:val="00F64BCE"/>
    <w:rsid w:val="00F65521"/>
    <w:rsid w:val="00F658D3"/>
    <w:rsid w:val="00F659AC"/>
    <w:rsid w:val="00F6634E"/>
    <w:rsid w:val="00F66547"/>
    <w:rsid w:val="00F66715"/>
    <w:rsid w:val="00F671A8"/>
    <w:rsid w:val="00F67A35"/>
    <w:rsid w:val="00F67AA0"/>
    <w:rsid w:val="00F70B35"/>
    <w:rsid w:val="00F70D16"/>
    <w:rsid w:val="00F71B6E"/>
    <w:rsid w:val="00F722FB"/>
    <w:rsid w:val="00F7281A"/>
    <w:rsid w:val="00F72BF5"/>
    <w:rsid w:val="00F73E6A"/>
    <w:rsid w:val="00F73FEB"/>
    <w:rsid w:val="00F7611C"/>
    <w:rsid w:val="00F76BAD"/>
    <w:rsid w:val="00F80228"/>
    <w:rsid w:val="00F8022C"/>
    <w:rsid w:val="00F80943"/>
    <w:rsid w:val="00F8223C"/>
    <w:rsid w:val="00F8268A"/>
    <w:rsid w:val="00F833F6"/>
    <w:rsid w:val="00F83AB1"/>
    <w:rsid w:val="00F83EB2"/>
    <w:rsid w:val="00F83ED0"/>
    <w:rsid w:val="00F83F00"/>
    <w:rsid w:val="00F83F22"/>
    <w:rsid w:val="00F8459A"/>
    <w:rsid w:val="00F85226"/>
    <w:rsid w:val="00F85C67"/>
    <w:rsid w:val="00F85CDC"/>
    <w:rsid w:val="00F86F2D"/>
    <w:rsid w:val="00F87693"/>
    <w:rsid w:val="00F900A5"/>
    <w:rsid w:val="00F901CA"/>
    <w:rsid w:val="00F91542"/>
    <w:rsid w:val="00F92CA6"/>
    <w:rsid w:val="00F92CFC"/>
    <w:rsid w:val="00F93724"/>
    <w:rsid w:val="00F94F03"/>
    <w:rsid w:val="00F95171"/>
    <w:rsid w:val="00F970ED"/>
    <w:rsid w:val="00F971CE"/>
    <w:rsid w:val="00F97B0A"/>
    <w:rsid w:val="00F97D50"/>
    <w:rsid w:val="00FA1A3A"/>
    <w:rsid w:val="00FA20A4"/>
    <w:rsid w:val="00FA2D7E"/>
    <w:rsid w:val="00FA343C"/>
    <w:rsid w:val="00FA3BF6"/>
    <w:rsid w:val="00FA51D8"/>
    <w:rsid w:val="00FA53B6"/>
    <w:rsid w:val="00FA54A9"/>
    <w:rsid w:val="00FA564F"/>
    <w:rsid w:val="00FA6AA5"/>
    <w:rsid w:val="00FA71E6"/>
    <w:rsid w:val="00FA7371"/>
    <w:rsid w:val="00FB0AD1"/>
    <w:rsid w:val="00FB20C5"/>
    <w:rsid w:val="00FB2A6A"/>
    <w:rsid w:val="00FB35BC"/>
    <w:rsid w:val="00FB4238"/>
    <w:rsid w:val="00FB42DD"/>
    <w:rsid w:val="00FB5808"/>
    <w:rsid w:val="00FB5A18"/>
    <w:rsid w:val="00FB5E0C"/>
    <w:rsid w:val="00FC19F7"/>
    <w:rsid w:val="00FC1A25"/>
    <w:rsid w:val="00FC1E00"/>
    <w:rsid w:val="00FC2BA7"/>
    <w:rsid w:val="00FC2CE6"/>
    <w:rsid w:val="00FC2CFC"/>
    <w:rsid w:val="00FC44C0"/>
    <w:rsid w:val="00FC491E"/>
    <w:rsid w:val="00FC51F8"/>
    <w:rsid w:val="00FC53FE"/>
    <w:rsid w:val="00FC59DF"/>
    <w:rsid w:val="00FC5AD7"/>
    <w:rsid w:val="00FC6577"/>
    <w:rsid w:val="00FC7868"/>
    <w:rsid w:val="00FC7A34"/>
    <w:rsid w:val="00FC7EDD"/>
    <w:rsid w:val="00FD0181"/>
    <w:rsid w:val="00FD1603"/>
    <w:rsid w:val="00FD29ED"/>
    <w:rsid w:val="00FD524E"/>
    <w:rsid w:val="00FD7FEC"/>
    <w:rsid w:val="00FE0CD0"/>
    <w:rsid w:val="00FE0FD7"/>
    <w:rsid w:val="00FE1788"/>
    <w:rsid w:val="00FE1E15"/>
    <w:rsid w:val="00FE24E2"/>
    <w:rsid w:val="00FE31AA"/>
    <w:rsid w:val="00FE35D0"/>
    <w:rsid w:val="00FE4786"/>
    <w:rsid w:val="00FE5179"/>
    <w:rsid w:val="00FE5AA8"/>
    <w:rsid w:val="00FE6DA3"/>
    <w:rsid w:val="00FE6F07"/>
    <w:rsid w:val="00FF03CE"/>
    <w:rsid w:val="00FF0F88"/>
    <w:rsid w:val="00FF11E2"/>
    <w:rsid w:val="00FF16E2"/>
    <w:rsid w:val="00FF1931"/>
    <w:rsid w:val="00FF197F"/>
    <w:rsid w:val="00FF1E88"/>
    <w:rsid w:val="00FF2172"/>
    <w:rsid w:val="00FF219A"/>
    <w:rsid w:val="00FF4E94"/>
    <w:rsid w:val="00FF5603"/>
    <w:rsid w:val="00FF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4598"/>
    <w:rPr>
      <w:lang w:val="ru-RU" w:eastAsia="ar-SA"/>
    </w:rPr>
  </w:style>
  <w:style w:type="paragraph" w:styleId="1">
    <w:name w:val="heading 1"/>
    <w:basedOn w:val="a"/>
    <w:next w:val="a"/>
    <w:qFormat/>
    <w:rsid w:val="00A24598"/>
    <w:pPr>
      <w:keepNext/>
      <w:tabs>
        <w:tab w:val="num" w:pos="432"/>
      </w:tabs>
      <w:ind w:left="432" w:hanging="432"/>
      <w:jc w:val="center"/>
      <w:outlineLvl w:val="0"/>
    </w:pPr>
    <w:rPr>
      <w:caps/>
      <w:sz w:val="34"/>
    </w:rPr>
  </w:style>
  <w:style w:type="paragraph" w:styleId="2">
    <w:name w:val="heading 2"/>
    <w:basedOn w:val="a"/>
    <w:next w:val="a"/>
    <w:qFormat/>
    <w:rsid w:val="00A24598"/>
    <w:pPr>
      <w:keepNext/>
      <w:tabs>
        <w:tab w:val="num" w:pos="576"/>
      </w:tabs>
      <w:ind w:firstLine="720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4598"/>
    <w:pPr>
      <w:keepNext/>
      <w:tabs>
        <w:tab w:val="num" w:pos="720"/>
      </w:tabs>
      <w:ind w:left="720"/>
      <w:outlineLvl w:val="2"/>
    </w:pPr>
    <w:rPr>
      <w:sz w:val="38"/>
    </w:rPr>
  </w:style>
  <w:style w:type="paragraph" w:styleId="4">
    <w:name w:val="heading 4"/>
    <w:basedOn w:val="a"/>
    <w:next w:val="a"/>
    <w:qFormat/>
    <w:rsid w:val="00A24598"/>
    <w:pPr>
      <w:keepNext/>
      <w:tabs>
        <w:tab w:val="num" w:pos="864"/>
      </w:tabs>
      <w:ind w:left="864" w:hanging="864"/>
      <w:jc w:val="center"/>
      <w:outlineLvl w:val="3"/>
    </w:pPr>
    <w:rPr>
      <w:sz w:val="36"/>
    </w:rPr>
  </w:style>
  <w:style w:type="paragraph" w:styleId="5">
    <w:name w:val="heading 5"/>
    <w:basedOn w:val="a"/>
    <w:next w:val="a"/>
    <w:qFormat/>
    <w:rsid w:val="00A24598"/>
    <w:pPr>
      <w:keepNext/>
      <w:tabs>
        <w:tab w:val="num" w:pos="1008"/>
      </w:tabs>
      <w:ind w:left="1008" w:hanging="1008"/>
      <w:jc w:val="center"/>
      <w:outlineLvl w:val="4"/>
    </w:pPr>
    <w:rPr>
      <w:b/>
      <w:bCs/>
      <w:sz w:val="32"/>
      <w:lang w:val="uk-UA"/>
    </w:rPr>
  </w:style>
  <w:style w:type="paragraph" w:styleId="6">
    <w:name w:val="heading 6"/>
    <w:basedOn w:val="a"/>
    <w:next w:val="a"/>
    <w:qFormat/>
    <w:rsid w:val="00A24598"/>
    <w:pPr>
      <w:keepNext/>
      <w:tabs>
        <w:tab w:val="num" w:pos="1152"/>
      </w:tabs>
      <w:ind w:left="1152" w:hanging="1152"/>
      <w:outlineLvl w:val="5"/>
    </w:pPr>
    <w:rPr>
      <w:b/>
      <w:bCs/>
      <w:sz w:val="32"/>
      <w:lang w:val="uk-UA"/>
    </w:rPr>
  </w:style>
  <w:style w:type="paragraph" w:styleId="7">
    <w:name w:val="heading 7"/>
    <w:basedOn w:val="a"/>
    <w:next w:val="a"/>
    <w:qFormat/>
    <w:rsid w:val="00A24598"/>
    <w:pPr>
      <w:keepNext/>
      <w:tabs>
        <w:tab w:val="num" w:pos="1296"/>
      </w:tabs>
      <w:ind w:firstLine="720"/>
      <w:jc w:val="both"/>
      <w:outlineLvl w:val="6"/>
    </w:pPr>
    <w:rPr>
      <w:i/>
      <w:iCs/>
      <w:sz w:val="30"/>
      <w:lang w:val="uk-UA"/>
    </w:rPr>
  </w:style>
  <w:style w:type="paragraph" w:styleId="8">
    <w:name w:val="heading 8"/>
    <w:basedOn w:val="a"/>
    <w:next w:val="a"/>
    <w:qFormat/>
    <w:rsid w:val="00A24598"/>
    <w:pPr>
      <w:keepNext/>
      <w:tabs>
        <w:tab w:val="num" w:pos="1440"/>
      </w:tabs>
      <w:ind w:left="1440" w:hanging="1440"/>
      <w:jc w:val="center"/>
      <w:outlineLvl w:val="7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24598"/>
    <w:rPr>
      <w:color w:val="0000FF"/>
      <w:u w:val="single"/>
    </w:rPr>
  </w:style>
  <w:style w:type="paragraph" w:customStyle="1" w:styleId="10">
    <w:name w:val="Название объекта1"/>
    <w:basedOn w:val="a"/>
    <w:next w:val="a"/>
    <w:rsid w:val="00A24598"/>
    <w:pPr>
      <w:widowControl w:val="0"/>
      <w:jc w:val="center"/>
    </w:pPr>
    <w:rPr>
      <w:rFonts w:ascii="Arial" w:hAnsi="Arial"/>
      <w:b/>
      <w:sz w:val="24"/>
    </w:rPr>
  </w:style>
  <w:style w:type="character" w:customStyle="1" w:styleId="WW8Num15z0">
    <w:name w:val="WW8Num15z0"/>
    <w:rsid w:val="00A24598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A24598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A24598"/>
  </w:style>
  <w:style w:type="character" w:customStyle="1" w:styleId="WW-Absatz-Standardschriftart">
    <w:name w:val="WW-Absatz-Standardschriftart"/>
    <w:rsid w:val="00A24598"/>
  </w:style>
  <w:style w:type="character" w:customStyle="1" w:styleId="WW-Absatz-Standardschriftart1">
    <w:name w:val="WW-Absatz-Standardschriftart1"/>
    <w:rsid w:val="00A24598"/>
  </w:style>
  <w:style w:type="character" w:customStyle="1" w:styleId="WW8Num15z1">
    <w:name w:val="WW8Num15z1"/>
    <w:rsid w:val="00A24598"/>
    <w:rPr>
      <w:rFonts w:ascii="Courier New" w:hAnsi="Courier New" w:cs="Courier New"/>
    </w:rPr>
  </w:style>
  <w:style w:type="character" w:customStyle="1" w:styleId="WW8Num15z2">
    <w:name w:val="WW8Num15z2"/>
    <w:rsid w:val="00A24598"/>
    <w:rPr>
      <w:rFonts w:ascii="Wingdings" w:hAnsi="Wingdings"/>
    </w:rPr>
  </w:style>
  <w:style w:type="character" w:customStyle="1" w:styleId="WW8Num15z3">
    <w:name w:val="WW8Num15z3"/>
    <w:rsid w:val="00A24598"/>
    <w:rPr>
      <w:rFonts w:ascii="Symbol" w:hAnsi="Symbol"/>
    </w:rPr>
  </w:style>
  <w:style w:type="character" w:customStyle="1" w:styleId="WW8Num25z0">
    <w:name w:val="WW8Num25z0"/>
    <w:rsid w:val="00A24598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A24598"/>
    <w:rPr>
      <w:rFonts w:ascii="Courier New" w:hAnsi="Courier New" w:cs="Courier New"/>
    </w:rPr>
  </w:style>
  <w:style w:type="character" w:customStyle="1" w:styleId="WW8Num25z2">
    <w:name w:val="WW8Num25z2"/>
    <w:rsid w:val="00A24598"/>
    <w:rPr>
      <w:rFonts w:ascii="Wingdings" w:hAnsi="Wingdings"/>
    </w:rPr>
  </w:style>
  <w:style w:type="character" w:customStyle="1" w:styleId="WW8Num25z3">
    <w:name w:val="WW8Num25z3"/>
    <w:rsid w:val="00A24598"/>
    <w:rPr>
      <w:rFonts w:ascii="Symbol" w:hAnsi="Symbol"/>
    </w:rPr>
  </w:style>
  <w:style w:type="character" w:customStyle="1" w:styleId="11">
    <w:name w:val="Основной шрифт абзаца1"/>
    <w:rsid w:val="00A24598"/>
  </w:style>
  <w:style w:type="paragraph" w:customStyle="1" w:styleId="a4">
    <w:name w:val="Заголовок"/>
    <w:basedOn w:val="a"/>
    <w:next w:val="a5"/>
    <w:rsid w:val="00A2459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24598"/>
    <w:pPr>
      <w:jc w:val="both"/>
    </w:pPr>
    <w:rPr>
      <w:sz w:val="30"/>
    </w:rPr>
  </w:style>
  <w:style w:type="paragraph" w:styleId="a6">
    <w:name w:val="List"/>
    <w:basedOn w:val="a5"/>
    <w:rsid w:val="00A24598"/>
    <w:rPr>
      <w:rFonts w:ascii="Arial" w:hAnsi="Arial" w:cs="Tahoma"/>
    </w:rPr>
  </w:style>
  <w:style w:type="paragraph" w:customStyle="1" w:styleId="12">
    <w:name w:val="Название1"/>
    <w:basedOn w:val="a"/>
    <w:rsid w:val="00A24598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A24598"/>
    <w:pPr>
      <w:suppressLineNumbers/>
    </w:pPr>
    <w:rPr>
      <w:rFonts w:ascii="Arial" w:hAnsi="Arial" w:cs="Tahoma"/>
    </w:rPr>
  </w:style>
  <w:style w:type="paragraph" w:styleId="a7">
    <w:name w:val="Body Text Indent"/>
    <w:basedOn w:val="a"/>
    <w:rsid w:val="00A24598"/>
    <w:pPr>
      <w:ind w:left="108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rsid w:val="00A24598"/>
    <w:pPr>
      <w:ind w:firstLine="720"/>
      <w:jc w:val="both"/>
    </w:pPr>
    <w:rPr>
      <w:sz w:val="30"/>
      <w:lang w:val="uk-UA"/>
    </w:rPr>
  </w:style>
  <w:style w:type="paragraph" w:customStyle="1" w:styleId="31">
    <w:name w:val="Основной текст с отступом 31"/>
    <w:basedOn w:val="a"/>
    <w:rsid w:val="00A24598"/>
    <w:pPr>
      <w:tabs>
        <w:tab w:val="left" w:pos="3447"/>
      </w:tabs>
      <w:ind w:left="720"/>
      <w:jc w:val="both"/>
    </w:pPr>
    <w:rPr>
      <w:sz w:val="30"/>
      <w:lang w:val="uk-UA"/>
    </w:rPr>
  </w:style>
  <w:style w:type="paragraph" w:customStyle="1" w:styleId="14">
    <w:name w:val="Цитата1"/>
    <w:basedOn w:val="a"/>
    <w:rsid w:val="00A24598"/>
    <w:pPr>
      <w:ind w:left="567" w:right="2437" w:firstLine="283"/>
    </w:pPr>
    <w:rPr>
      <w:b/>
      <w:sz w:val="28"/>
      <w:lang w:val="uk-UA"/>
    </w:rPr>
  </w:style>
  <w:style w:type="paragraph" w:customStyle="1" w:styleId="a8">
    <w:name w:val="Содержимое таблицы"/>
    <w:basedOn w:val="a"/>
    <w:rsid w:val="00A24598"/>
    <w:pPr>
      <w:suppressLineNumbers/>
    </w:pPr>
  </w:style>
  <w:style w:type="paragraph" w:customStyle="1" w:styleId="a9">
    <w:name w:val="Заголовок таблицы"/>
    <w:basedOn w:val="a8"/>
    <w:rsid w:val="00A24598"/>
    <w:pPr>
      <w:jc w:val="center"/>
    </w:pPr>
    <w:rPr>
      <w:b/>
      <w:bCs/>
    </w:rPr>
  </w:style>
  <w:style w:type="paragraph" w:styleId="aa">
    <w:name w:val="Plain Text"/>
    <w:basedOn w:val="a"/>
    <w:rsid w:val="00A24598"/>
    <w:rPr>
      <w:rFonts w:ascii="Courier New" w:hAnsi="Courier New"/>
      <w:lang w:val="uk-UA" w:eastAsia="uk-UA"/>
    </w:rPr>
  </w:style>
  <w:style w:type="table" w:styleId="ab">
    <w:name w:val="Table Grid"/>
    <w:basedOn w:val="a1"/>
    <w:rsid w:val="005F75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ий текст_"/>
    <w:link w:val="15"/>
    <w:locked/>
    <w:rsid w:val="00740CE3"/>
    <w:rPr>
      <w:sz w:val="27"/>
      <w:szCs w:val="27"/>
      <w:lang w:bidi="ar-SA"/>
    </w:rPr>
  </w:style>
  <w:style w:type="paragraph" w:customStyle="1" w:styleId="15">
    <w:name w:val="Основний текст1"/>
    <w:basedOn w:val="a"/>
    <w:link w:val="ac"/>
    <w:rsid w:val="00740CE3"/>
    <w:pPr>
      <w:shd w:val="clear" w:color="auto" w:fill="FFFFFF"/>
      <w:spacing w:before="300" w:after="720" w:line="240" w:lineRule="atLeast"/>
      <w:jc w:val="both"/>
    </w:pPr>
    <w:rPr>
      <w:sz w:val="27"/>
      <w:szCs w:val="27"/>
    </w:rPr>
  </w:style>
  <w:style w:type="character" w:customStyle="1" w:styleId="32">
    <w:name w:val="Заголовок №3 (2)_"/>
    <w:link w:val="320"/>
    <w:locked/>
    <w:rsid w:val="00740CE3"/>
    <w:rPr>
      <w:b/>
      <w:bCs/>
      <w:i/>
      <w:iCs/>
      <w:sz w:val="27"/>
      <w:szCs w:val="27"/>
      <w:lang w:bidi="ar-SA"/>
    </w:rPr>
  </w:style>
  <w:style w:type="paragraph" w:customStyle="1" w:styleId="320">
    <w:name w:val="Заголовок №3 (2)"/>
    <w:basedOn w:val="a"/>
    <w:link w:val="32"/>
    <w:rsid w:val="00740CE3"/>
    <w:pPr>
      <w:shd w:val="clear" w:color="auto" w:fill="FFFFFF"/>
      <w:spacing w:before="720" w:after="300" w:line="322" w:lineRule="exact"/>
      <w:outlineLvl w:val="2"/>
    </w:pPr>
    <w:rPr>
      <w:b/>
      <w:bCs/>
      <w:i/>
      <w:iCs/>
      <w:sz w:val="27"/>
      <w:szCs w:val="27"/>
    </w:rPr>
  </w:style>
  <w:style w:type="character" w:customStyle="1" w:styleId="40">
    <w:name w:val="Основний текст (4)_"/>
    <w:link w:val="41"/>
    <w:locked/>
    <w:rsid w:val="00740CE3"/>
    <w:rPr>
      <w:b/>
      <w:bCs/>
      <w:sz w:val="22"/>
      <w:szCs w:val="22"/>
      <w:lang w:bidi="ar-SA"/>
    </w:rPr>
  </w:style>
  <w:style w:type="paragraph" w:customStyle="1" w:styleId="41">
    <w:name w:val="Основний текст (4)"/>
    <w:basedOn w:val="a"/>
    <w:link w:val="40"/>
    <w:rsid w:val="00740CE3"/>
    <w:pPr>
      <w:shd w:val="clear" w:color="auto" w:fill="FFFFFF"/>
      <w:spacing w:after="1080" w:line="278" w:lineRule="exact"/>
      <w:ind w:firstLine="2000"/>
    </w:pPr>
    <w:rPr>
      <w:b/>
      <w:bCs/>
      <w:sz w:val="22"/>
      <w:szCs w:val="22"/>
    </w:rPr>
  </w:style>
  <w:style w:type="character" w:customStyle="1" w:styleId="50">
    <w:name w:val="Основний текст (5)_"/>
    <w:link w:val="51"/>
    <w:locked/>
    <w:rsid w:val="00740CE3"/>
    <w:rPr>
      <w:b/>
      <w:bCs/>
      <w:sz w:val="26"/>
      <w:szCs w:val="26"/>
      <w:lang w:bidi="ar-SA"/>
    </w:rPr>
  </w:style>
  <w:style w:type="paragraph" w:customStyle="1" w:styleId="51">
    <w:name w:val="Основний текст (5)"/>
    <w:basedOn w:val="a"/>
    <w:link w:val="50"/>
    <w:rsid w:val="00740CE3"/>
    <w:pPr>
      <w:shd w:val="clear" w:color="auto" w:fill="FFFFFF"/>
      <w:spacing w:before="1080" w:after="60" w:line="240" w:lineRule="atLeast"/>
      <w:ind w:hanging="360"/>
    </w:pPr>
    <w:rPr>
      <w:b/>
      <w:bCs/>
      <w:sz w:val="26"/>
      <w:szCs w:val="26"/>
    </w:rPr>
  </w:style>
  <w:style w:type="character" w:customStyle="1" w:styleId="30">
    <w:name w:val="Заголовок №3_"/>
    <w:link w:val="33"/>
    <w:locked/>
    <w:rsid w:val="00740CE3"/>
    <w:rPr>
      <w:b/>
      <w:bCs/>
      <w:sz w:val="26"/>
      <w:szCs w:val="26"/>
      <w:lang w:bidi="ar-SA"/>
    </w:rPr>
  </w:style>
  <w:style w:type="paragraph" w:customStyle="1" w:styleId="33">
    <w:name w:val="Заголовок №3"/>
    <w:basedOn w:val="a"/>
    <w:link w:val="30"/>
    <w:rsid w:val="00740CE3"/>
    <w:pPr>
      <w:shd w:val="clear" w:color="auto" w:fill="FFFFFF"/>
      <w:spacing w:before="60" w:line="326" w:lineRule="exact"/>
      <w:jc w:val="center"/>
      <w:outlineLvl w:val="2"/>
    </w:pPr>
    <w:rPr>
      <w:b/>
      <w:bCs/>
      <w:sz w:val="26"/>
      <w:szCs w:val="26"/>
    </w:rPr>
  </w:style>
  <w:style w:type="character" w:customStyle="1" w:styleId="411">
    <w:name w:val="Основний текст (4) + 11"/>
    <w:aliases w:val="5 pt1,Не напівжирний"/>
    <w:rsid w:val="00740CE3"/>
    <w:rPr>
      <w:b/>
      <w:bCs/>
      <w:sz w:val="23"/>
      <w:szCs w:val="23"/>
      <w:lang w:bidi="ar-SA"/>
    </w:rPr>
  </w:style>
  <w:style w:type="paragraph" w:styleId="ad">
    <w:name w:val="Balloon Text"/>
    <w:basedOn w:val="a"/>
    <w:link w:val="ae"/>
    <w:rsid w:val="00DA131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A131E"/>
    <w:rPr>
      <w:rFonts w:ascii="Tahoma" w:hAnsi="Tahoma" w:cs="Tahoma"/>
      <w:sz w:val="16"/>
      <w:szCs w:val="16"/>
      <w:lang w:val="ru-RU" w:eastAsia="ar-SA"/>
    </w:rPr>
  </w:style>
  <w:style w:type="paragraph" w:customStyle="1" w:styleId="rvps2">
    <w:name w:val="rvps2"/>
    <w:basedOn w:val="a"/>
    <w:rsid w:val="000C5A81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HTML">
    <w:name w:val="HTML Preformatted"/>
    <w:basedOn w:val="a"/>
    <w:link w:val="HTML0"/>
    <w:uiPriority w:val="99"/>
    <w:unhideWhenUsed/>
    <w:rsid w:val="00504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4890"/>
    <w:rPr>
      <w:rFonts w:ascii="Courier New" w:hAnsi="Courier New" w:cs="Courier New"/>
    </w:rPr>
  </w:style>
  <w:style w:type="character" w:customStyle="1" w:styleId="rvts9">
    <w:name w:val="rvts9"/>
    <w:basedOn w:val="a0"/>
    <w:rsid w:val="00CA0BC5"/>
  </w:style>
  <w:style w:type="paragraph" w:styleId="af">
    <w:name w:val="List Paragraph"/>
    <w:basedOn w:val="a"/>
    <w:uiPriority w:val="34"/>
    <w:qFormat/>
    <w:rsid w:val="00375979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A30F41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f1">
    <w:name w:val="Strong"/>
    <w:basedOn w:val="a0"/>
    <w:uiPriority w:val="22"/>
    <w:qFormat/>
    <w:rsid w:val="00A30F41"/>
    <w:rPr>
      <w:b/>
      <w:bCs/>
    </w:rPr>
  </w:style>
  <w:style w:type="character" w:styleId="af2">
    <w:name w:val="Emphasis"/>
    <w:basedOn w:val="a0"/>
    <w:uiPriority w:val="20"/>
    <w:qFormat/>
    <w:rsid w:val="00A30F41"/>
    <w:rPr>
      <w:i/>
      <w:iCs/>
    </w:rPr>
  </w:style>
  <w:style w:type="character" w:customStyle="1" w:styleId="markup">
    <w:name w:val="markup"/>
    <w:basedOn w:val="a0"/>
    <w:rsid w:val="00250AF6"/>
  </w:style>
  <w:style w:type="character" w:customStyle="1" w:styleId="punkt">
    <w:name w:val="punkt"/>
    <w:basedOn w:val="a0"/>
    <w:rsid w:val="00250AF6"/>
  </w:style>
  <w:style w:type="character" w:customStyle="1" w:styleId="maxtax">
    <w:name w:val="max_tax"/>
    <w:basedOn w:val="a0"/>
    <w:rsid w:val="00250AF6"/>
  </w:style>
  <w:style w:type="paragraph" w:customStyle="1" w:styleId="16">
    <w:name w:val="Абзац списка1"/>
    <w:basedOn w:val="a"/>
    <w:rsid w:val="00793DA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rvts46">
    <w:name w:val="rvts46"/>
    <w:basedOn w:val="a0"/>
    <w:rsid w:val="00F76BAD"/>
  </w:style>
  <w:style w:type="character" w:customStyle="1" w:styleId="docdata">
    <w:name w:val="docdata"/>
    <w:aliases w:val="docy,v5,2711,baiaagaaboqcaaadzqgaaaxbcaaaaaaaaaaaaaaaaaaaaaaaaaaaaaaaaaaaaaaaaaaaaaaaaaaaaaaaaaaaaaaaaaaaaaaaaaaaaaaaaaaaaaaaaaaaaaaaaaaaaaaaaaaaaaaaaaaaaaaaaaaaaaaaaaaaaaaaaaaaaaaaaaaaaaaaaaaaaaaaaaaaaaaaaaaaaaaaaaaaaaaaaaaaaaaaaaaaaaaaaaaaaaaa"/>
    <w:basedOn w:val="a0"/>
    <w:rsid w:val="004C2151"/>
  </w:style>
  <w:style w:type="character" w:customStyle="1" w:styleId="apple-tab-span">
    <w:name w:val="apple-tab-span"/>
    <w:basedOn w:val="a0"/>
    <w:rsid w:val="00EE5181"/>
  </w:style>
  <w:style w:type="paragraph" w:customStyle="1" w:styleId="isselectedend">
    <w:name w:val="isselectedend"/>
    <w:basedOn w:val="a"/>
    <w:rsid w:val="00C35EB1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0CEA0-C8B8-4E5D-A493-4E2B81283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1831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РС</cp:lastModifiedBy>
  <cp:revision>3</cp:revision>
  <cp:lastPrinted>2026-08-31T13:40:00Z</cp:lastPrinted>
  <dcterms:created xsi:type="dcterms:W3CDTF">2026-09-01T10:44:00Z</dcterms:created>
  <dcterms:modified xsi:type="dcterms:W3CDTF">2026-09-01T12:17:00Z</dcterms:modified>
</cp:coreProperties>
</file>